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30-Jun-2023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4262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4275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4386164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  <w:tc>
          <w:p>
            <w:r>
              <w:t>25.58</w:t>
            </w:r>
          </w:p>
        </w:tc>
        <w:tc>
          <w:p>
            <w:r>
              <w:t>4386164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  <w:tc>
          <w:p>
            <w:r>
              <w:t>25.58</w:t>
            </w:r>
          </w:p>
        </w:tc>
        <w:tc>
          <w:p>
            <w:r>
              <w:t>0</w:t>
            </w:r>
          </w:p>
        </w:tc>
        <w:tc>
          <w:p>
            <w:r>
              <w:t>25.58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4386164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2251563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13.13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2251563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913125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  <w:tc>
          <w:p>
            <w:r>
              <w:t>5.33</w:t>
            </w:r>
          </w:p>
        </w:tc>
        <w:tc>
          <w:p>
            <w:r>
              <w:t>913125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913125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81250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  <w:tc>
          <w:p>
            <w:r>
              <w:t>0.47</w:t>
            </w:r>
          </w:p>
        </w:tc>
        <w:tc>
          <w:p>
            <w:r>
              <w:t>81250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  <w:tc>
          <w:p>
            <w:r>
              <w:t>0.47</w:t>
            </w:r>
          </w:p>
        </w:tc>
        <w:tc>
          <w:p>
            <w:r>
              <w:t>0</w:t>
            </w:r>
          </w:p>
        </w:tc>
        <w:tc>
          <w:p>
            <w:r>
              <w:t>0.47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18715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0.11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18715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9844594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57.41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9844594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12000</w:t>
            </w:r>
          </w:p>
        </w:tc>
        <w:tc>
          <w:p>
            <w:r>
              <w:t>0</w:t>
            </w:r>
          </w:p>
        </w:tc>
        <w:tc>
          <w:p>
            <w:r>
              <w:t>12000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12000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35990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4139</w:t>
            </w:r>
          </w:p>
        </w:tc>
        <w:tc>
          <w:p>
            <w:r>
              <w:t>3026962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3026962</w:t>
            </w:r>
          </w:p>
        </w:tc>
        <w:tc>
          <w:p>
            <w:r>
              <w:t>17.65</w:t>
            </w:r>
          </w:p>
        </w:tc>
        <w:tc>
          <w:p>
            <w:r>
              <w:t>3026962</w:t>
            </w:r>
          </w:p>
        </w:tc>
        <w:tc>
          <w:p>
            <w:r>
              <w:t>0</w:t>
            </w:r>
          </w:p>
        </w:tc>
        <w:tc>
          <w:p>
            <w:r>
              <w:t>3026962</w:t>
            </w:r>
          </w:p>
        </w:tc>
        <w:tc>
          <w:p>
            <w:r>
              <w:t>17.65</w:t>
            </w:r>
          </w:p>
        </w:tc>
        <w:tc>
          <w:p>
            <w:r>
              <w:t>0</w:t>
            </w:r>
          </w:p>
        </w:tc>
        <w:tc>
          <w:p>
            <w:r>
              <w:t>17.65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3026962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19</w:t>
            </w:r>
          </w:p>
        </w:tc>
        <w:tc>
          <w:p>
            <w:r>
              <w:t>1124350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1124350</w:t>
            </w:r>
          </w:p>
        </w:tc>
        <w:tc>
          <w:p>
            <w:r>
              <w:t>6.56</w:t>
            </w:r>
          </w:p>
        </w:tc>
        <w:tc>
          <w:p>
            <w:r>
              <w:t>1124350</w:t>
            </w:r>
          </w:p>
        </w:tc>
        <w:tc>
          <w:p>
            <w:r>
              <w:t>0</w:t>
            </w:r>
          </w:p>
        </w:tc>
        <w:tc>
          <w:p>
            <w:r>
              <w:t>1124350</w:t>
            </w:r>
          </w:p>
        </w:tc>
        <w:tc>
          <w:p>
            <w:r>
              <w:t>6.56</w:t>
            </w:r>
          </w:p>
        </w:tc>
        <w:tc>
          <w:p>
            <w:r>
              <w:t>0</w:t>
            </w:r>
          </w:p>
        </w:tc>
        <w:tc>
          <w:p>
            <w:r>
              <w:t>6.56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1124350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316209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316209</w:t>
            </w:r>
          </w:p>
        </w:tc>
        <w:tc>
          <w:p>
            <w:r>
              <w:t>1.84</w:t>
            </w:r>
          </w:p>
        </w:tc>
        <w:tc>
          <w:p>
            <w:r>
              <w:t>316209</w:t>
            </w:r>
          </w:p>
        </w:tc>
        <w:tc>
          <w:p>
            <w:r>
              <w:t>0</w:t>
            </w:r>
          </w:p>
        </w:tc>
        <w:tc>
          <w:p>
            <w:r>
              <w:t>316209</w:t>
            </w:r>
          </w:p>
        </w:tc>
        <w:tc>
          <w:p>
            <w:r>
              <w:t>1.84</w:t>
            </w:r>
          </w:p>
        </w:tc>
        <w:tc>
          <w:p>
            <w:r>
              <w:t>0</w:t>
            </w:r>
          </w:p>
        </w:tc>
        <w:tc>
          <w:p>
            <w:r>
              <w:t>1.84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316209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27370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27370</w:t>
            </w:r>
          </w:p>
        </w:tc>
        <w:tc>
          <w:p>
            <w:r>
              <w:t>0.16</w:t>
            </w:r>
          </w:p>
        </w:tc>
        <w:tc>
          <w:p>
            <w:r>
              <w:t>27370</w:t>
            </w:r>
          </w:p>
        </w:tc>
        <w:tc>
          <w:p>
            <w:r>
              <w:t>0</w:t>
            </w:r>
          </w:p>
        </w:tc>
        <w:tc>
          <w:p>
            <w:r>
              <w:t>27370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27370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2597544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2597544</w:t>
            </w:r>
          </w:p>
        </w:tc>
        <w:tc>
          <w:p>
            <w:r>
              <w:t>15.15</w:t>
            </w:r>
          </w:p>
        </w:tc>
        <w:tc>
          <w:p>
            <w:r>
              <w:t>2597544</w:t>
            </w:r>
          </w:p>
        </w:tc>
        <w:tc>
          <w:p>
            <w:r>
              <w:t>0</w:t>
            </w:r>
          </w:p>
        </w:tc>
        <w:tc>
          <w:p>
            <w:r>
              <w:t>2597544</w:t>
            </w:r>
          </w:p>
        </w:tc>
        <w:tc>
          <w:p>
            <w:r>
              <w:t>15.15</w:t>
            </w:r>
          </w:p>
        </w:tc>
        <w:tc>
          <w:p>
            <w:r>
              <w:t>0</w:t>
            </w:r>
          </w:p>
        </w:tc>
        <w:tc>
          <w:p>
            <w:r>
              <w:t>15.15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2597544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2034444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2034444</w:t>
            </w:r>
          </w:p>
        </w:tc>
        <w:tc>
          <w:p>
            <w:r>
              <w:t>11.86</w:t>
            </w:r>
          </w:p>
        </w:tc>
        <w:tc>
          <w:p>
            <w:r>
              <w:t>2034444</w:t>
            </w:r>
          </w:p>
        </w:tc>
        <w:tc>
          <w:p>
            <w:r>
              <w:t>0</w:t>
            </w:r>
          </w:p>
        </w:tc>
        <w:tc>
          <w:p>
            <w:r>
              <w:t>2034444</w:t>
            </w:r>
          </w:p>
        </w:tc>
        <w:tc>
          <w:p>
            <w:r>
              <w:t>11.86</w:t>
            </w:r>
          </w:p>
        </w:tc>
        <w:tc>
          <w:p>
            <w:r>
              <w:t>0</w:t>
            </w:r>
          </w:p>
        </w:tc>
        <w:tc>
          <w:p>
            <w:r>
              <w:t>11.86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2034444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65</w:t>
            </w:r>
          </w:p>
        </w:tc>
        <w:tc>
          <w:p>
            <w:r>
              <w:t>404781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404781</w:t>
            </w:r>
          </w:p>
        </w:tc>
        <w:tc>
          <w:p>
            <w:r>
              <w:t>2.36</w:t>
            </w:r>
          </w:p>
        </w:tc>
        <w:tc>
          <w:p>
            <w:r>
              <w:t>404781</w:t>
            </w:r>
          </w:p>
        </w:tc>
        <w:tc>
          <w:p>
            <w:r>
              <w:t>0</w:t>
            </w:r>
          </w:p>
        </w:tc>
        <w:tc>
          <w:p>
            <w:r>
              <w:t>404781</w:t>
            </w:r>
          </w:p>
        </w:tc>
        <w:tc>
          <w:p>
            <w:r>
              <w:t>2.36</w:t>
            </w:r>
          </w:p>
        </w:tc>
        <w:tc>
          <w:p>
            <w:r>
              <w:t>0</w:t>
            </w:r>
          </w:p>
        </w:tc>
        <w:tc>
          <w:p>
            <w:r>
              <w:t>2.36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404781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26100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26100</w:t>
            </w:r>
          </w:p>
        </w:tc>
        <w:tc>
          <w:p>
            <w:r>
              <w:t>0.15</w:t>
            </w:r>
          </w:p>
        </w:tc>
        <w:tc>
          <w:p>
            <w:r>
              <w:t>26100</w:t>
            </w:r>
          </w:p>
        </w:tc>
        <w:tc>
          <w:p>
            <w:r>
              <w:t>0</w:t>
            </w:r>
          </w:p>
        </w:tc>
        <w:tc>
          <w:p>
            <w:r>
              <w:t>26100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26100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62</w:t>
            </w:r>
          </w:p>
        </w:tc>
        <w:tc>
          <w:p>
            <w:r>
              <w:t>378681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378681</w:t>
            </w:r>
          </w:p>
        </w:tc>
        <w:tc>
          <w:p>
            <w:r>
              <w:t>2.21</w:t>
            </w:r>
          </w:p>
        </w:tc>
        <w:tc>
          <w:p>
            <w:r>
              <w:t>378681</w:t>
            </w:r>
          </w:p>
        </w:tc>
        <w:tc>
          <w:p>
            <w:r>
              <w:t>0</w:t>
            </w:r>
          </w:p>
        </w:tc>
        <w:tc>
          <w:p>
            <w:r>
              <w:t>378681</w:t>
            </w:r>
          </w:p>
        </w:tc>
        <w:tc>
          <w:p>
            <w:r>
              <w:t>2.21</w:t>
            </w:r>
          </w:p>
        </w:tc>
        <w:tc>
          <w:p>
            <w:r>
              <w:t>0</w:t>
            </w:r>
          </w:p>
        </w:tc>
        <w:tc>
          <w:p>
            <w:r>
              <w:t>2.21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278684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4262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4262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7303076</w:t>
            </w:r>
          </w:p>
        </w:tc>
        <w:tc>
          <w:p>
            <w:r>
              <w:t>0</w:t>
            </w:r>
          </w:p>
        </w:tc>
        <w:tc>
          <w:p>
            <w:r>
              <w:t>7303076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42.59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7303076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