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31-Mar-2023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4192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4205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4067</w:t>
            </w:r>
          </w:p>
        </w:tc>
        <w:tc>
          <w:p>
            <w:r>
              <w:t>3018665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3018665</w:t>
            </w:r>
          </w:p>
        </w:tc>
        <w:tc>
          <w:p>
            <w:r>
              <w:t>17.6</w:t>
            </w:r>
          </w:p>
        </w:tc>
        <w:tc>
          <w:p>
            <w:r>
              <w:t>3018665</w:t>
            </w:r>
          </w:p>
        </w:tc>
        <w:tc>
          <w:p>
            <w:r>
              <w:t>0</w:t>
            </w:r>
          </w:p>
        </w:tc>
        <w:tc>
          <w:p>
            <w:r>
              <w:t>3018665</w:t>
            </w:r>
          </w:p>
        </w:tc>
        <w:tc>
          <w:p>
            <w:r>
              <w:t>17.6</w:t>
            </w:r>
          </w:p>
        </w:tc>
        <w:tc>
          <w:p>
            <w:r>
              <w:t>0</w:t>
            </w:r>
          </w:p>
        </w:tc>
        <w:tc>
          <w:p>
            <w:r>
              <w:t>17.6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3018665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19</w:t>
            </w:r>
          </w:p>
        </w:tc>
        <w:tc>
          <w:p>
            <w:r>
              <w:t>880345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880345</w:t>
            </w:r>
          </w:p>
        </w:tc>
        <w:tc>
          <w:p>
            <w:r>
              <w:t>5.13</w:t>
            </w:r>
          </w:p>
        </w:tc>
        <w:tc>
          <w:p>
            <w:r>
              <w:t>880345</w:t>
            </w:r>
          </w:p>
        </w:tc>
        <w:tc>
          <w:p>
            <w:r>
              <w:t>0</w:t>
            </w:r>
          </w:p>
        </w:tc>
        <w:tc>
          <w:p>
            <w:r>
              <w:t>880345</w:t>
            </w:r>
          </w:p>
        </w:tc>
        <w:tc>
          <w:p>
            <w:r>
              <w:t>5.13</w:t>
            </w:r>
          </w:p>
        </w:tc>
        <w:tc>
          <w:p>
            <w:r>
              <w:t>0</w:t>
            </w:r>
          </w:p>
        </w:tc>
        <w:tc>
          <w:p>
            <w:r>
              <w:t>5.13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880345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12</w:t>
            </w:r>
          </w:p>
        </w:tc>
        <w:tc>
          <w:p>
            <w:r>
              <w:t>26485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26485</w:t>
            </w:r>
          </w:p>
        </w:tc>
        <w:tc>
          <w:p>
            <w:r>
              <w:t>0.15</w:t>
            </w:r>
          </w:p>
        </w:tc>
        <w:tc>
          <w:p>
            <w:r>
              <w:t>26485</w:t>
            </w:r>
          </w:p>
        </w:tc>
        <w:tc>
          <w:p>
            <w:r>
              <w:t>0</w:t>
            </w:r>
          </w:p>
        </w:tc>
        <w:tc>
          <w:p>
            <w:r>
              <w:t>26485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26485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2837651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2837651</w:t>
            </w:r>
          </w:p>
        </w:tc>
        <w:tc>
          <w:p>
            <w:r>
              <w:t>16.55</w:t>
            </w:r>
          </w:p>
        </w:tc>
        <w:tc>
          <w:p>
            <w:r>
              <w:t>2837651</w:t>
            </w:r>
          </w:p>
        </w:tc>
        <w:tc>
          <w:p>
            <w:r>
              <w:t>0</w:t>
            </w:r>
          </w:p>
        </w:tc>
        <w:tc>
          <w:p>
            <w:r>
              <w:t>2837651</w:t>
            </w:r>
          </w:p>
        </w:tc>
        <w:tc>
          <w:p>
            <w:r>
              <w:t>16.55</w:t>
            </w:r>
          </w:p>
        </w:tc>
        <w:tc>
          <w:p>
            <w:r>
              <w:t>0</w:t>
            </w:r>
          </w:p>
        </w:tc>
        <w:tc>
          <w:p>
            <w:r>
              <w:t>16.55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2837651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2285450</w:t>
            </w:r>
          </w:p>
        </w:tc>
        <w:tc>
          <w:p>
            <w:r>
              <w:t>0</w:t>
            </w:r>
          </w:p>
        </w:tc>
        <w:tc>
          <w:p>
            <w:r>
              <w:t>2285450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13.33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2285450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68</w:t>
            </w:r>
          </w:p>
        </w:tc>
        <w:tc>
          <w:p>
            <w:r>
              <w:t>417861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417861</w:t>
            </w:r>
          </w:p>
        </w:tc>
        <w:tc>
          <w:p>
            <w:r>
              <w:t>2.44</w:t>
            </w:r>
          </w:p>
        </w:tc>
        <w:tc>
          <w:p>
            <w:r>
              <w:t>417861</w:t>
            </w:r>
          </w:p>
        </w:tc>
        <w:tc>
          <w:p>
            <w:r>
              <w:t>0</w:t>
            </w:r>
          </w:p>
        </w:tc>
        <w:tc>
          <w:p>
            <w:r>
              <w:t>417861</w:t>
            </w:r>
          </w:p>
        </w:tc>
        <w:tc>
          <w:p>
            <w:r>
              <w:t>2.44</w:t>
            </w:r>
          </w:p>
        </w:tc>
        <w:tc>
          <w:p>
            <w:r>
              <w:t>0</w:t>
            </w:r>
          </w:p>
        </w:tc>
        <w:tc>
          <w:p>
            <w:r>
              <w:t>2.44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417861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30100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30100</w:t>
            </w:r>
          </w:p>
        </w:tc>
        <w:tc>
          <w:p>
            <w:r>
              <w:t>0.18</w:t>
            </w:r>
          </w:p>
        </w:tc>
        <w:tc>
          <w:p>
            <w:r>
              <w:t>30100</w:t>
            </w:r>
          </w:p>
        </w:tc>
        <w:tc>
          <w:p>
            <w:r>
              <w:t>0</w:t>
            </w:r>
          </w:p>
        </w:tc>
        <w:tc>
          <w:p>
            <w:r>
              <w:t>30100</w:t>
            </w:r>
          </w:p>
        </w:tc>
        <w:tc>
          <w:p>
            <w:r>
              <w:t>0.18</w:t>
            </w:r>
          </w:p>
        </w:tc>
        <w:tc>
          <w:p>
            <w:r>
              <w:t>0</w:t>
            </w:r>
          </w:p>
        </w:tc>
        <w:tc>
          <w:p>
            <w:r>
              <w:t>0.18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30100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466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466</w:t>
            </w:r>
          </w:p>
        </w:tc>
        <w:tc>
          <w:p>
            <w:r>
              <w:t>0</w:t>
            </w:r>
          </w:p>
        </w:tc>
        <w:tc>
          <w:p>
            <w:r>
              <w:t>466</w:t>
            </w:r>
          </w:p>
        </w:tc>
        <w:tc>
          <w:p>
            <w:r>
              <w:t>0</w:t>
            </w:r>
          </w:p>
        </w:tc>
        <w:tc>
          <w:p>
            <w:r>
              <w:t>466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466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61</w:t>
            </w:r>
          </w:p>
        </w:tc>
        <w:tc>
          <w:p>
            <w:r>
              <w:t>387295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387295</w:t>
            </w:r>
          </w:p>
        </w:tc>
        <w:tc>
          <w:p>
            <w:r>
              <w:t>2.26</w:t>
            </w:r>
          </w:p>
        </w:tc>
        <w:tc>
          <w:p>
            <w:r>
              <w:t>387295</w:t>
            </w:r>
          </w:p>
        </w:tc>
        <w:tc>
          <w:p>
            <w:r>
              <w:t>0</w:t>
            </w:r>
          </w:p>
        </w:tc>
        <w:tc>
          <w:p>
            <w:r>
              <w:t>387295</w:t>
            </w:r>
          </w:p>
        </w:tc>
        <w:tc>
          <w:p>
            <w:r>
              <w:t>2.26</w:t>
            </w:r>
          </w:p>
        </w:tc>
        <w:tc>
          <w:p>
            <w:r>
              <w:t>0</w:t>
            </w:r>
          </w:p>
        </w:tc>
        <w:tc>
          <w:p>
            <w:r>
              <w:t>2.26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387295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4192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4192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