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31-Dec-2024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7509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7522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227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227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283539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7305</w:t>
            </w:r>
          </w:p>
        </w:tc>
        <w:tc>
          <w:p>
            <w:r>
              <w:t>3576367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3576367</w:t>
            </w:r>
          </w:p>
        </w:tc>
        <w:tc>
          <w:p>
            <w:r>
              <w:t>20.86</w:t>
            </w:r>
          </w:p>
        </w:tc>
        <w:tc>
          <w:p>
            <w:r>
              <w:t>3576367</w:t>
            </w:r>
          </w:p>
        </w:tc>
        <w:tc>
          <w:p>
            <w:r>
              <w:t>0</w:t>
            </w:r>
          </w:p>
        </w:tc>
        <w:tc>
          <w:p>
            <w:r>
              <w:t>3576367</w:t>
            </w:r>
          </w:p>
        </w:tc>
        <w:tc>
          <w:p>
            <w:r>
              <w:t>20.86</w:t>
            </w:r>
          </w:p>
        </w:tc>
        <w:tc>
          <w:p>
            <w:r>
              <w:t>0</w:t>
            </w:r>
          </w:p>
        </w:tc>
        <w:tc>
          <w:p>
            <w:r>
              <w:t>20.86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3576367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18</w:t>
            </w:r>
          </w:p>
        </w:tc>
        <w:tc>
          <w:p>
            <w:r>
              <w:t>1639102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1639102</w:t>
            </w:r>
          </w:p>
        </w:tc>
        <w:tc>
          <w:p>
            <w:r>
              <w:t>9.56</w:t>
            </w:r>
          </w:p>
        </w:tc>
        <w:tc>
          <w:p>
            <w:r>
              <w:t>1639102</w:t>
            </w:r>
          </w:p>
        </w:tc>
        <w:tc>
          <w:p>
            <w:r>
              <w:t>0</w:t>
            </w:r>
          </w:p>
        </w:tc>
        <w:tc>
          <w:p>
            <w:r>
              <w:t>1639102</w:t>
            </w:r>
          </w:p>
        </w:tc>
        <w:tc>
          <w:p>
            <w:r>
              <w:t>9.56</w:t>
            </w:r>
          </w:p>
        </w:tc>
        <w:tc>
          <w:p>
            <w:r>
              <w:t>0</w:t>
            </w:r>
          </w:p>
        </w:tc>
        <w:tc>
          <w:p>
            <w:r>
              <w:t>9.56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1639102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938857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20616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20616</w:t>
            </w:r>
          </w:p>
        </w:tc>
        <w:tc>
          <w:p>
            <w:r>
              <w:t>0.12</w:t>
            </w:r>
          </w:p>
        </w:tc>
        <w:tc>
          <w:p>
            <w:r>
              <w:t>20616</w:t>
            </w:r>
          </w:p>
        </w:tc>
        <w:tc>
          <w:p>
            <w:r>
              <w:t>0</w:t>
            </w:r>
          </w:p>
        </w:tc>
        <w:tc>
          <w:p>
            <w:r>
              <w:t>20616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20616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37</w:t>
            </w:r>
          </w:p>
        </w:tc>
        <w:tc>
          <w:p>
            <w:r>
              <w:t>1158578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1158578</w:t>
            </w:r>
          </w:p>
        </w:tc>
        <w:tc>
          <w:p>
            <w:r>
              <w:t>6.76</w:t>
            </w:r>
          </w:p>
        </w:tc>
        <w:tc>
          <w:p>
            <w:r>
              <w:t>1158578</w:t>
            </w:r>
          </w:p>
        </w:tc>
        <w:tc>
          <w:p>
            <w:r>
              <w:t>0</w:t>
            </w:r>
          </w:p>
        </w:tc>
        <w:tc>
          <w:p>
            <w:r>
              <w:t>1158578</w:t>
            </w:r>
          </w:p>
        </w:tc>
        <w:tc>
          <w:p>
            <w:r>
              <w:t>6.76</w:t>
            </w:r>
          </w:p>
        </w:tc>
        <w:tc>
          <w:p>
            <w:r>
              <w:t>0</w:t>
            </w:r>
          </w:p>
        </w:tc>
        <w:tc>
          <w:p>
            <w:r>
              <w:t>6.76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1158578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431828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431828</w:t>
            </w:r>
          </w:p>
        </w:tc>
        <w:tc>
          <w:p>
            <w:r>
              <w:t>2.52</w:t>
            </w:r>
          </w:p>
        </w:tc>
        <w:tc>
          <w:p>
            <w:r>
              <w:t>431828</w:t>
            </w:r>
          </w:p>
        </w:tc>
        <w:tc>
          <w:p>
            <w:r>
              <w:t>0</w:t>
            </w:r>
          </w:p>
        </w:tc>
        <w:tc>
          <w:p>
            <w:r>
              <w:t>431828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431828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123</w:t>
            </w:r>
          </w:p>
        </w:tc>
        <w:tc>
          <w:p>
            <w:r>
              <w:t>341539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341539</w:t>
            </w:r>
          </w:p>
        </w:tc>
        <w:tc>
          <w:p>
            <w:r>
              <w:t>1.99</w:t>
            </w:r>
          </w:p>
        </w:tc>
        <w:tc>
          <w:p>
            <w:r>
              <w:t>341539</w:t>
            </w:r>
          </w:p>
        </w:tc>
        <w:tc>
          <w:p>
            <w:r>
              <w:t>0</w:t>
            </w:r>
          </w:p>
        </w:tc>
        <w:tc>
          <w:p>
            <w:r>
              <w:t>341539</w:t>
            </w:r>
          </w:p>
        </w:tc>
        <w:tc>
          <w:p>
            <w:r>
              <w:t>1.99</w:t>
            </w:r>
          </w:p>
        </w:tc>
        <w:tc>
          <w:p>
            <w:r>
              <w:t>0</w:t>
            </w:r>
          </w:p>
        </w:tc>
        <w:tc>
          <w:p>
            <w:r>
              <w:t>1.99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341539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10526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118</w:t>
            </w:r>
          </w:p>
        </w:tc>
        <w:tc>
          <w:p>
            <w:r>
              <w:t>331013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331013</w:t>
            </w:r>
          </w:p>
        </w:tc>
        <w:tc>
          <w:p>
            <w:r>
              <w:t>1.93</w:t>
            </w:r>
          </w:p>
        </w:tc>
        <w:tc>
          <w:p>
            <w:r>
              <w:t>331013</w:t>
            </w:r>
          </w:p>
        </w:tc>
        <w:tc>
          <w:p>
            <w:r>
              <w:t>0</w:t>
            </w:r>
          </w:p>
        </w:tc>
        <w:tc>
          <w:p>
            <w:r>
              <w:t>331013</w:t>
            </w:r>
          </w:p>
        </w:tc>
        <w:tc>
          <w:p>
            <w:r>
              <w:t>1.93</w:t>
            </w:r>
          </w:p>
        </w:tc>
        <w:tc>
          <w:p>
            <w:r>
              <w:t>0</w:t>
            </w:r>
          </w:p>
        </w:tc>
        <w:tc>
          <w:p>
            <w:r>
              <w:t>1.93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331013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7508</w:t>
            </w:r>
          </w:p>
        </w:tc>
        <w:tc>
          <w:p>
            <w:r>
              <w:t>7093820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7093820</w:t>
            </w:r>
          </w:p>
        </w:tc>
        <w:tc>
          <w:p>
            <w:r>
              <w:t>41.37</w:t>
            </w:r>
          </w:p>
        </w:tc>
        <w:tc>
          <w:p>
            <w:r>
              <w:t>7093820</w:t>
            </w:r>
          </w:p>
        </w:tc>
        <w:tc>
          <w:p>
            <w:r>
              <w:t>0</w:t>
            </w:r>
          </w:p>
        </w:tc>
        <w:tc>
          <w:p>
            <w:r>
              <w:t>7093820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7093820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7509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