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Laxmi Cotspin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LAXMICOT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30-Jun-2024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13</w:t>
            </w:r>
          </w:p>
        </w:tc>
        <w:tc>
          <w:p>
            <w:r>
              <w:t>9739594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9739594</w:t>
            </w:r>
          </w:p>
        </w:tc>
        <w:tc>
          <w:p>
            <w:r>
              <w:t>56.8</w:t>
            </w:r>
          </w:p>
        </w:tc>
        <w:tc>
          <w:p>
            <w:r>
              <w:t>9739594</w:t>
            </w:r>
          </w:p>
        </w:tc>
        <w:tc>
          <w:p>
            <w:r>
              <w:t>0</w:t>
            </w:r>
          </w:p>
        </w:tc>
        <w:tc>
          <w:p>
            <w:r>
              <w:t>9739594</w:t>
            </w:r>
          </w:p>
        </w:tc>
        <w:tc>
          <w:p>
            <w:r>
              <w:t>56.8</w:t>
            </w:r>
          </w:p>
        </w:tc>
        <w:tc>
          <w:p>
            <w:r>
              <w:t>0</w:t>
            </w:r>
          </w:p>
        </w:tc>
        <w:tc>
          <w:p>
            <w:r>
              <w:t>56.8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9739594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6292</w:t>
            </w:r>
          </w:p>
        </w:tc>
        <w:tc>
          <w:p>
            <w:r>
              <w:t>7408076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7408076</w:t>
            </w:r>
          </w:p>
        </w:tc>
        <w:tc>
          <w:p>
            <w:r>
              <w:t>43.2</w:t>
            </w:r>
          </w:p>
        </w:tc>
        <w:tc>
          <w:p>
            <w:r>
              <w:t>7408076</w:t>
            </w:r>
          </w:p>
        </w:tc>
        <w:tc>
          <w:p>
            <w:r>
              <w:t>0</w:t>
            </w:r>
          </w:p>
        </w:tc>
        <w:tc>
          <w:p>
            <w:r>
              <w:t>7408076</w:t>
            </w:r>
          </w:p>
        </w:tc>
        <w:tc>
          <w:p>
            <w:r>
              <w:t>43.2</w:t>
            </w:r>
          </w:p>
        </w:tc>
        <w:tc>
          <w:p>
            <w:r>
              <w:t>0</w:t>
            </w:r>
          </w:p>
        </w:tc>
        <w:tc>
          <w:p>
            <w:r>
              <w:t>43.2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7408076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6305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11</w:t>
            </w:r>
          </w:p>
        </w:tc>
        <w:tc>
          <w:p>
            <w:r>
              <w:t>4281164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4281164</w:t>
            </w:r>
          </w:p>
        </w:tc>
        <w:tc>
          <w:p>
            <w:r>
              <w:t>24.97</w:t>
            </w:r>
          </w:p>
        </w:tc>
        <w:tc>
          <w:p>
            <w:r>
              <w:t>4281164</w:t>
            </w:r>
          </w:p>
        </w:tc>
        <w:tc>
          <w:p>
            <w:r>
              <w:t>0</w:t>
            </w:r>
          </w:p>
        </w:tc>
        <w:tc>
          <w:p>
            <w:r>
              <w:t>4281164</w:t>
            </w:r>
          </w:p>
        </w:tc>
        <w:tc>
          <w:p>
            <w:r>
              <w:t>24.97</w:t>
            </w:r>
          </w:p>
        </w:tc>
        <w:tc>
          <w:p>
            <w:r>
              <w:t>0</w:t>
            </w:r>
          </w:p>
        </w:tc>
        <w:tc>
          <w:p>
            <w:r>
              <w:t>24.97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4281164</w:t>
            </w:r>
          </w:p>
        </w:tc>
      </w:tr>
      <w:tr>
        <w:tc>
          <w:p>
            <w:r>
              <w:t/>
            </w:r>
          </w:p>
        </w:tc>
        <w:tc>
          <w:p>
            <w:r>
              <w:t>Rameshbhai Chhotabhai Patel</w:t>
            </w:r>
          </w:p>
        </w:tc>
        <w:tc>
          <w:p>
            <w:r>
              <w:t>AATPP0655P</w:t>
            </w:r>
          </w:p>
        </w:tc>
        <w:tc>
          <w:p>
            <w:r>
              <w:t>1</w:t>
            </w:r>
          </w:p>
        </w:tc>
        <w:tc>
          <w:p>
            <w:r>
              <w:t>2251563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2251563</w:t>
            </w:r>
          </w:p>
        </w:tc>
        <w:tc>
          <w:p>
            <w:r>
              <w:t>13.13</w:t>
            </w:r>
          </w:p>
        </w:tc>
        <w:tc>
          <w:p>
            <w:r>
              <w:t>2251563</w:t>
            </w:r>
          </w:p>
        </w:tc>
        <w:tc>
          <w:p>
            <w:r>
              <w:t>0</w:t>
            </w:r>
          </w:p>
        </w:tc>
        <w:tc>
          <w:p>
            <w:r>
              <w:t>2251563</w:t>
            </w:r>
          </w:p>
        </w:tc>
        <w:tc>
          <w:p>
            <w:r>
              <w:t>13.13</w:t>
            </w:r>
          </w:p>
        </w:tc>
        <w:tc>
          <w:p>
            <w:r>
              <w:t>0</w:t>
            </w:r>
          </w:p>
        </w:tc>
        <w:tc>
          <w:p>
            <w:r>
              <w:t>13.13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2251563</w:t>
            </w:r>
          </w:p>
        </w:tc>
      </w:tr>
      <w:tr>
        <w:tc>
          <w:p>
            <w:r>
              <w:t/>
            </w:r>
          </w:p>
        </w:tc>
        <w:tc>
          <w:p>
            <w:r>
              <w:t>Rajesh Puranmal Bansal</w:t>
            </w:r>
          </w:p>
        </w:tc>
        <w:tc>
          <w:p>
            <w:r>
              <w:t>ABCPB5360K</w:t>
            </w:r>
          </w:p>
        </w:tc>
        <w:tc>
          <w:p>
            <w:r>
              <w:t>1</w:t>
            </w:r>
          </w:p>
        </w:tc>
        <w:tc>
          <w:p>
            <w:r>
              <w:t>818125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818125</w:t>
            </w:r>
          </w:p>
        </w:tc>
        <w:tc>
          <w:p>
            <w:r>
              <w:t>4.77</w:t>
            </w:r>
          </w:p>
        </w:tc>
        <w:tc>
          <w:p>
            <w:r>
              <w:t>818125</w:t>
            </w:r>
          </w:p>
        </w:tc>
        <w:tc>
          <w:p>
            <w:r>
              <w:t>0</w:t>
            </w:r>
          </w:p>
        </w:tc>
        <w:tc>
          <w:p>
            <w:r>
              <w:t>818125</w:t>
            </w:r>
          </w:p>
        </w:tc>
        <w:tc>
          <w:p>
            <w:r>
              <w:t>4.77</w:t>
            </w:r>
          </w:p>
        </w:tc>
        <w:tc>
          <w:p>
            <w:r>
              <w:t>0</w:t>
            </w:r>
          </w:p>
        </w:tc>
        <w:tc>
          <w:p>
            <w:r>
              <w:t>4.77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818125</w:t>
            </w:r>
          </w:p>
        </w:tc>
      </w:tr>
      <w:tr>
        <w:tc>
          <w:p>
            <w:r>
              <w:t/>
            </w:r>
          </w:p>
        </w:tc>
        <w:tc>
          <w:p>
            <w:r>
              <w:t>Sanjay Kachrulal Rathi</w:t>
            </w:r>
          </w:p>
        </w:tc>
        <w:tc>
          <w:p>
            <w:r>
              <w:t>AAUPR9644P</w:t>
            </w:r>
          </w:p>
        </w:tc>
        <w:tc>
          <w:p>
            <w:r>
              <w:t>1</w:t>
            </w:r>
          </w:p>
        </w:tc>
        <w:tc>
          <w:p>
            <w:r>
              <w:t>431875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  <w:tc>
          <w:p>
            <w:r>
              <w:t>2.52</w:t>
            </w:r>
          </w:p>
        </w:tc>
        <w:tc>
          <w:p>
            <w:r>
              <w:t>431875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</w:tr>
      <w:tr>
        <w:tc>
          <w:p>
            <w:r>
              <w:t/>
            </w:r>
          </w:p>
        </w:tc>
        <w:tc>
          <w:p>
            <w:r>
              <w:t>Bhavesh Rameshbhai Patel</w:t>
            </w:r>
          </w:p>
        </w:tc>
        <w:tc>
          <w:p>
            <w:r>
              <w:t>AJYPP4516D</w:t>
            </w:r>
          </w:p>
        </w:tc>
        <w:tc>
          <w:p>
            <w:r>
              <w:t>1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</w:tr>
      <w:tr>
        <w:tc>
          <w:p>
            <w:r>
              <w:t/>
            </w:r>
          </w:p>
        </w:tc>
        <w:tc>
          <w:p>
            <w:r>
              <w:t>Taraben Rameshbhai Patel</w:t>
            </w:r>
          </w:p>
        </w:tc>
        <w:tc>
          <w:p>
            <w:r>
              <w:t>AATPP0654N</w:t>
            </w:r>
          </w:p>
        </w:tc>
        <w:tc>
          <w:p>
            <w:r>
              <w:t>1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</w:tr>
      <w:tr>
        <w:tc>
          <w:p>
            <w:r>
              <w:t/>
            </w:r>
          </w:p>
        </w:tc>
        <w:tc>
          <w:p>
            <w:r>
              <w:t>Shivratan Shrigopal Mundada</w:t>
            </w:r>
          </w:p>
        </w:tc>
        <w:tc>
          <w:p>
            <w:r>
              <w:t>ABPPM8459H</w:t>
            </w:r>
          </w:p>
        </w:tc>
        <w:tc>
          <w:p>
            <w:r>
              <w:t>1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</w:tr>
      <w:tr>
        <w:tc>
          <w:p>
            <w:r>
              <w:t/>
            </w:r>
          </w:p>
        </w:tc>
        <w:tc>
          <w:p>
            <w:r>
              <w:t>Vikas Rajesh Bansal</w:t>
            </w:r>
          </w:p>
        </w:tc>
        <w:tc>
          <w:p>
            <w:r>
              <w:t>AMMPB9593K</w:t>
            </w:r>
          </w:p>
        </w:tc>
        <w:tc>
          <w:p>
            <w:r>
              <w:t>1</w:t>
            </w:r>
          </w:p>
        </w:tc>
        <w:tc>
          <w:p>
            <w:r>
              <w:t>71250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  <w:tc>
          <w:p>
            <w:r>
              <w:t>0.42</w:t>
            </w:r>
          </w:p>
        </w:tc>
        <w:tc>
          <w:p>
            <w:r>
              <w:t>71250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Rahul Rajeshkumar Bansal</w:t>
            </w:r>
          </w:p>
        </w:tc>
        <w:tc>
          <w:p>
            <w:r>
              <w:t>AMMPB9617L</w:t>
            </w:r>
          </w:p>
        </w:tc>
        <w:tc>
          <w:p>
            <w:r>
              <w:t>1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</w:tr>
      <w:tr>
        <w:tc>
          <w:p>
            <w:r>
              <w:t/>
            </w:r>
          </w:p>
        </w:tc>
        <w:tc>
          <w:p>
            <w:r>
              <w:t>Sarla Shivratan Mundada</w:t>
            </w:r>
          </w:p>
        </w:tc>
        <w:tc>
          <w:p>
            <w:r>
              <w:t>AIYPM7505J</w:t>
            </w:r>
          </w:p>
        </w:tc>
        <w:tc>
          <w:p>
            <w:r>
              <w:t>1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Prafullata Rathi</w:t>
            </w:r>
          </w:p>
        </w:tc>
        <w:tc>
          <w:p>
            <w:r>
              <w:t>AFZPR4126E</w:t>
            </w:r>
          </w:p>
        </w:tc>
        <w:tc>
          <w:p>
            <w:r>
              <w:t>1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</w:tr>
      <w:tr>
        <w:tc>
          <w:p>
            <w:r>
              <w:t/>
            </w:r>
          </w:p>
        </w:tc>
        <w:tc>
          <w:p>
            <w:r>
              <w:t>Jagdish Kachrulal Rathi</w:t>
            </w:r>
          </w:p>
        </w:tc>
        <w:tc>
          <w:p>
            <w:r>
              <w:t>AAUPR4386A</w:t>
            </w:r>
          </w:p>
        </w:tc>
        <w:tc>
          <w:p>
            <w:r>
              <w:t>1</w:t>
            </w:r>
          </w:p>
        </w:tc>
        <w:tc>
          <w:p>
            <w:r>
              <w:t>18715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18715</w:t>
            </w:r>
          </w:p>
        </w:tc>
        <w:tc>
          <w:p>
            <w:r>
              <w:t>0.11</w:t>
            </w:r>
          </w:p>
        </w:tc>
        <w:tc>
          <w:p>
            <w:r>
              <w:t>18715</w:t>
            </w:r>
          </w:p>
        </w:tc>
        <w:tc>
          <w:p>
            <w:r>
              <w:t>0</w:t>
            </w:r>
          </w:p>
        </w:tc>
        <w:tc>
          <w:p>
            <w:r>
              <w:t>18715</w:t>
            </w:r>
          </w:p>
        </w:tc>
        <w:tc>
          <w:p>
            <w:r>
              <w:t>0.11</w:t>
            </w:r>
          </w:p>
        </w:tc>
        <w:tc>
          <w:p>
            <w:r>
              <w:t>0</w:t>
            </w:r>
          </w:p>
        </w:tc>
        <w:tc>
          <w:p>
            <w:r>
              <w:t>0.11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18715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Anand Vyapaar Private Limited</w:t>
            </w:r>
          </w:p>
        </w:tc>
        <w:tc>
          <w:p>
            <w:r>
              <w:t>AAGCA2061E</w:t>
            </w:r>
          </w:p>
        </w:tc>
        <w:tc>
          <w:p>
            <w:r>
              <w:t>1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</w:tr>
      <w:tr>
        <w:tc>
          <w:p>
            <w:r>
              <w:t/>
            </w:r>
          </w:p>
        </w:tc>
        <w:tc>
          <w:p>
            <w:r>
              <w:t>Ashva Multi Trade Private Limited</w:t>
            </w:r>
          </w:p>
        </w:tc>
        <w:tc>
          <w:p>
            <w:r>
              <w:t>AAECM3414F</w:t>
            </w:r>
          </w:p>
        </w:tc>
        <w:tc>
          <w:p>
            <w:r>
              <w:t>1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9739594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9739594</w:t>
            </w:r>
          </w:p>
        </w:tc>
        <w:tc>
          <w:p>
            <w:r>
              <w:t>56.8</w:t>
            </w:r>
          </w:p>
        </w:tc>
        <w:tc>
          <w:p>
            <w:r>
              <w:t>9739594</w:t>
            </w:r>
          </w:p>
        </w:tc>
        <w:tc>
          <w:p>
            <w:r>
              <w:t>0</w:t>
            </w:r>
          </w:p>
        </w:tc>
        <w:tc>
          <w:p>
            <w:r>
              <w:t>9739594</w:t>
            </w:r>
          </w:p>
        </w:tc>
        <w:tc>
          <w:p>
            <w:r>
              <w:t>56.8</w:t>
            </w:r>
          </w:p>
        </w:tc>
        <w:tc>
          <w:p>
            <w:r>
              <w:t>0</w:t>
            </w:r>
          </w:p>
        </w:tc>
        <w:tc>
          <w:p>
            <w:r>
              <w:t>56.8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9739594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9739594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9739594</w:t>
            </w:r>
          </w:p>
        </w:tc>
        <w:tc>
          <w:p>
            <w:r>
              <w:t>56.8</w:t>
            </w:r>
          </w:p>
        </w:tc>
        <w:tc>
          <w:p>
            <w:r>
              <w:t>9739594</w:t>
            </w:r>
          </w:p>
        </w:tc>
        <w:tc>
          <w:p>
            <w:r>
              <w:t>0</w:t>
            </w:r>
          </w:p>
        </w:tc>
        <w:tc>
          <w:p>
            <w:r>
              <w:t>9739594</w:t>
            </w:r>
          </w:p>
        </w:tc>
        <w:tc>
          <w:p>
            <w:r>
              <w:t>56.8</w:t>
            </w:r>
          </w:p>
        </w:tc>
        <w:tc>
          <w:p>
            <w:r>
              <w:t>0</w:t>
            </w:r>
          </w:p>
        </w:tc>
        <w:tc>
          <w:p>
            <w:r>
              <w:t>56.8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9739594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74079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12000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12000</w:t>
            </w:r>
          </w:p>
        </w:tc>
        <w:tc>
          <w:p>
            <w:r>
              <w:t>0.07</w:t>
            </w:r>
          </w:p>
        </w:tc>
        <w:tc>
          <w:p>
            <w:r>
              <w:t>12000</w:t>
            </w:r>
          </w:p>
        </w:tc>
        <w:tc>
          <w:p>
            <w:r>
              <w:t>0</w:t>
            </w:r>
          </w:p>
        </w:tc>
        <w:tc>
          <w:p>
            <w:r>
              <w:t>12000</w:t>
            </w:r>
          </w:p>
        </w:tc>
        <w:tc>
          <w:p>
            <w:r>
              <w:t>0.07</w:t>
            </w:r>
          </w:p>
        </w:tc>
        <w:tc>
          <w:p>
            <w:r>
              <w:t>0</w:t>
            </w:r>
          </w:p>
        </w:tc>
        <w:tc>
          <w:p>
            <w:r>
              <w:t>0.07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12000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35990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35990</w:t>
            </w:r>
          </w:p>
        </w:tc>
        <w:tc>
          <w:p>
            <w:r>
              <w:t>0.21</w:t>
            </w:r>
          </w:p>
        </w:tc>
        <w:tc>
          <w:p>
            <w:r>
              <w:t>35990</w:t>
            </w:r>
          </w:p>
        </w:tc>
        <w:tc>
          <w:p>
            <w:r>
              <w:t>0</w:t>
            </w:r>
          </w:p>
        </w:tc>
        <w:tc>
          <w:p>
            <w:r>
              <w:t>35990</w:t>
            </w:r>
          </w:p>
        </w:tc>
        <w:tc>
          <w:p>
            <w:r>
              <w:t>0.21</w:t>
            </w:r>
          </w:p>
        </w:tc>
        <w:tc>
          <w:p>
            <w:r>
              <w:t>0</w:t>
            </w:r>
          </w:p>
        </w:tc>
        <w:tc>
          <w:p>
            <w:r>
              <w:t>0.21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35990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6162</w:t>
            </w:r>
          </w:p>
        </w:tc>
        <w:tc>
          <w:p>
            <w:r>
              <w:t>3199597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3199597</w:t>
            </w:r>
          </w:p>
        </w:tc>
        <w:tc>
          <w:p>
            <w:r>
              <w:t>18.66</w:t>
            </w:r>
          </w:p>
        </w:tc>
        <w:tc>
          <w:p>
            <w:r>
              <w:t>3199597</w:t>
            </w:r>
          </w:p>
        </w:tc>
        <w:tc>
          <w:p>
            <w:r>
              <w:t>0</w:t>
            </w:r>
          </w:p>
        </w:tc>
        <w:tc>
          <w:p>
            <w:r>
              <w:t>3199597</w:t>
            </w:r>
          </w:p>
        </w:tc>
        <w:tc>
          <w:p>
            <w:r>
              <w:t>18.66</w:t>
            </w:r>
          </w:p>
        </w:tc>
        <w:tc>
          <w:p>
            <w:r>
              <w:t>0</w:t>
            </w:r>
          </w:p>
        </w:tc>
        <w:tc>
          <w:p>
            <w:r>
              <w:t>18.66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3199597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16</w:t>
            </w:r>
          </w:p>
        </w:tc>
        <w:tc>
          <w:p>
            <w:r>
              <w:t>1655909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1655909</w:t>
            </w:r>
          </w:p>
        </w:tc>
        <w:tc>
          <w:p>
            <w:r>
              <w:t>9.66</w:t>
            </w:r>
          </w:p>
        </w:tc>
        <w:tc>
          <w:p>
            <w:r>
              <w:t>1655909</w:t>
            </w:r>
          </w:p>
        </w:tc>
        <w:tc>
          <w:p>
            <w:r>
              <w:t>0</w:t>
            </w:r>
          </w:p>
        </w:tc>
        <w:tc>
          <w:p>
            <w:r>
              <w:t>1655909</w:t>
            </w:r>
          </w:p>
        </w:tc>
        <w:tc>
          <w:p>
            <w:r>
              <w:t>9.66</w:t>
            </w:r>
          </w:p>
        </w:tc>
        <w:tc>
          <w:p>
            <w:r>
              <w:t>0</w:t>
            </w:r>
          </w:p>
        </w:tc>
        <w:tc>
          <w:p>
            <w:r>
              <w:t>9.66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1655909</w:t>
            </w:r>
          </w:p>
        </w:tc>
      </w:tr>
      <w:tr>
        <w:tc>
          <w:p>
            <w:r>
              <w:t/>
            </w:r>
          </w:p>
        </w:tc>
        <w:tc>
          <w:p>
            <w:r>
              <w:t>Dinesh Kantilal Rathi</w:t>
            </w:r>
          </w:p>
        </w:tc>
        <w:tc>
          <w:p>
            <w:r>
              <w:t>AFVPR8424F</w:t>
            </w:r>
          </w:p>
        </w:tc>
        <w:tc>
          <w:p>
            <w:r>
              <w:t>1</w:t>
            </w:r>
          </w:p>
        </w:tc>
        <w:tc>
          <w:p>
            <w:r>
              <w:t>938857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938857</w:t>
            </w:r>
          </w:p>
        </w:tc>
        <w:tc>
          <w:p>
            <w:r>
              <w:t>5.48</w:t>
            </w:r>
          </w:p>
        </w:tc>
        <w:tc>
          <w:p>
            <w:r>
              <w:t>938857</w:t>
            </w:r>
          </w:p>
        </w:tc>
        <w:tc>
          <w:p>
            <w:r>
              <w:t>0</w:t>
            </w:r>
          </w:p>
        </w:tc>
        <w:tc>
          <w:p>
            <w:r>
              <w:t>938857</w:t>
            </w:r>
          </w:p>
        </w:tc>
        <w:tc>
          <w:p>
            <w:r>
              <w:t>5.48</w:t>
            </w:r>
          </w:p>
        </w:tc>
        <w:tc>
          <w:p>
            <w:r>
              <w:t>0</w:t>
            </w:r>
          </w:p>
        </w:tc>
        <w:tc>
          <w:p>
            <w:r>
              <w:t>5.48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938857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18909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18909</w:t>
            </w:r>
          </w:p>
        </w:tc>
        <w:tc>
          <w:p>
            <w:r>
              <w:t>0.11</w:t>
            </w:r>
          </w:p>
        </w:tc>
        <w:tc>
          <w:p>
            <w:r>
              <w:t>18909</w:t>
            </w:r>
          </w:p>
        </w:tc>
        <w:tc>
          <w:p>
            <w:r>
              <w:t>0</w:t>
            </w:r>
          </w:p>
        </w:tc>
        <w:tc>
          <w:p>
            <w:r>
              <w:t>18909</w:t>
            </w:r>
          </w:p>
        </w:tc>
        <w:tc>
          <w:p>
            <w:r>
              <w:t>0.11</w:t>
            </w:r>
          </w:p>
        </w:tc>
        <w:tc>
          <w:p>
            <w:r>
              <w:t>0</w:t>
            </w:r>
          </w:p>
        </w:tc>
        <w:tc>
          <w:p>
            <w:r>
              <w:t>0.11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18909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21</w:t>
            </w:r>
          </w:p>
        </w:tc>
        <w:tc>
          <w:p>
            <w:r>
              <w:t>2094756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2094756</w:t>
            </w:r>
          </w:p>
        </w:tc>
        <w:tc>
          <w:p>
            <w:r>
              <w:t>12.22</w:t>
            </w:r>
          </w:p>
        </w:tc>
        <w:tc>
          <w:p>
            <w:r>
              <w:t>2094756</w:t>
            </w:r>
          </w:p>
        </w:tc>
        <w:tc>
          <w:p>
            <w:r>
              <w:t>0</w:t>
            </w:r>
          </w:p>
        </w:tc>
        <w:tc>
          <w:p>
            <w:r>
              <w:t>2094756</w:t>
            </w:r>
          </w:p>
        </w:tc>
        <w:tc>
          <w:p>
            <w:r>
              <w:t>12.22</w:t>
            </w:r>
          </w:p>
        </w:tc>
        <w:tc>
          <w:p>
            <w:r>
              <w:t>0</w:t>
            </w:r>
          </w:p>
        </w:tc>
        <w:tc>
          <w:p>
            <w:r>
              <w:t>12.22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2094756</w:t>
            </w:r>
          </w:p>
        </w:tc>
      </w:tr>
      <w:tr>
        <w:tc>
          <w:p>
            <w:r>
              <w:t/>
            </w:r>
          </w:p>
        </w:tc>
        <w:tc>
          <w:p>
            <w:r>
              <w:t>Safford Mercantile Private Limited</w:t>
            </w:r>
          </w:p>
        </w:tc>
        <w:tc>
          <w:p>
            <w:r>
              <w:t>AAMCS4283Q</w:t>
            </w:r>
          </w:p>
        </w:tc>
        <w:tc>
          <w:p>
            <w:r>
              <w:t>1</w:t>
            </w:r>
          </w:p>
        </w:tc>
        <w:tc>
          <w:p>
            <w:r>
              <w:t>1411796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1411796</w:t>
            </w:r>
          </w:p>
        </w:tc>
        <w:tc>
          <w:p>
            <w:r>
              <w:t>8.23</w:t>
            </w:r>
          </w:p>
        </w:tc>
        <w:tc>
          <w:p>
            <w:r>
              <w:t>1411796</w:t>
            </w:r>
          </w:p>
        </w:tc>
        <w:tc>
          <w:p>
            <w:r>
              <w:t>0</w:t>
            </w:r>
          </w:p>
        </w:tc>
        <w:tc>
          <w:p>
            <w:r>
              <w:t>1411796</w:t>
            </w:r>
          </w:p>
        </w:tc>
        <w:tc>
          <w:p>
            <w:r>
              <w:t>8.23</w:t>
            </w:r>
          </w:p>
        </w:tc>
        <w:tc>
          <w:p>
            <w:r>
              <w:t>0</w:t>
            </w:r>
          </w:p>
        </w:tc>
        <w:tc>
          <w:p>
            <w:r>
              <w:t>8.23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1411796</w:t>
            </w:r>
          </w:p>
        </w:tc>
      </w:tr>
      <w:tr>
        <w:tc>
          <w:p>
            <w:r>
              <w:t/>
            </w:r>
          </w:p>
        </w:tc>
        <w:tc>
          <w:p>
            <w:r>
              <w:t>Saptashrungi Alloy Private Limited</w:t>
            </w:r>
          </w:p>
        </w:tc>
        <w:tc>
          <w:p>
            <w:r>
              <w:t>AAICS2970E</w:t>
            </w:r>
          </w:p>
        </w:tc>
        <w:tc>
          <w:p>
            <w:r>
              <w:t>1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228000</w:t>
            </w:r>
          </w:p>
        </w:tc>
      </w:tr>
      <w:tr>
        <w:tc>
          <w:p>
            <w:r>
              <w:t/>
            </w:r>
          </w:p>
        </w:tc>
        <w:tc>
          <w:p>
            <w:r>
              <w:t>Metarolls Ispat Private</w:t>
            </w:r>
          </w:p>
        </w:tc>
        <w:tc>
          <w:p>
            <w:r>
              <w:t>AADCM3474C</w:t>
            </w:r>
          </w:p>
        </w:tc>
        <w:tc>
          <w:p>
            <w:r>
              <w:t>1</w:t>
            </w:r>
          </w:p>
        </w:tc>
        <w:tc>
          <w:p>
            <w:r>
              <w:t>206035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206035</w:t>
            </w:r>
          </w:p>
        </w:tc>
        <w:tc>
          <w:p>
            <w:r>
              <w:t>1.2</w:t>
            </w:r>
          </w:p>
        </w:tc>
        <w:tc>
          <w:p>
            <w:r>
              <w:t>206035</w:t>
            </w:r>
          </w:p>
        </w:tc>
        <w:tc>
          <w:p>
            <w:r>
              <w:t>0</w:t>
            </w:r>
          </w:p>
        </w:tc>
        <w:tc>
          <w:p>
            <w:r>
              <w:t>206035</w:t>
            </w:r>
          </w:p>
        </w:tc>
        <w:tc>
          <w:p>
            <w:r>
              <w:t>1.2</w:t>
            </w:r>
          </w:p>
        </w:tc>
        <w:tc>
          <w:p>
            <w:r>
              <w:t>0</w:t>
            </w:r>
          </w:p>
        </w:tc>
        <w:tc>
          <w:p>
            <w:r>
              <w:t>1.2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206035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75</w:t>
            </w:r>
          </w:p>
        </w:tc>
        <w:tc>
          <w:p>
            <w:r>
              <w:t>316836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316836</w:t>
            </w:r>
          </w:p>
        </w:tc>
        <w:tc>
          <w:p>
            <w:r>
              <w:t>1.85</w:t>
            </w:r>
          </w:p>
        </w:tc>
        <w:tc>
          <w:p>
            <w:r>
              <w:t>316836</w:t>
            </w:r>
          </w:p>
        </w:tc>
        <w:tc>
          <w:p>
            <w:r>
              <w:t>0</w:t>
            </w:r>
          </w:p>
        </w:tc>
        <w:tc>
          <w:p>
            <w:r>
              <w:t>316836</w:t>
            </w:r>
          </w:p>
        </w:tc>
        <w:tc>
          <w:p>
            <w:r>
              <w:t>1.85</w:t>
            </w:r>
          </w:p>
        </w:tc>
        <w:tc>
          <w:p>
            <w:r>
              <w:t>0</w:t>
            </w:r>
          </w:p>
        </w:tc>
        <w:tc>
          <w:p>
            <w:r>
              <w:t>1.85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316836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6101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6101</w:t>
            </w:r>
          </w:p>
        </w:tc>
        <w:tc>
          <w:p>
            <w:r>
              <w:t>0.04</w:t>
            </w:r>
          </w:p>
        </w:tc>
        <w:tc>
          <w:p>
            <w:r>
              <w:t>6101</w:t>
            </w:r>
          </w:p>
        </w:tc>
        <w:tc>
          <w:p>
            <w:r>
              <w:t>0</w:t>
            </w:r>
          </w:p>
        </w:tc>
        <w:tc>
          <w:p>
            <w:r>
              <w:t>6101</w:t>
            </w:r>
          </w:p>
        </w:tc>
        <w:tc>
          <w:p>
            <w:r>
              <w:t>0.04</w:t>
            </w:r>
          </w:p>
        </w:tc>
        <w:tc>
          <w:p>
            <w:r>
              <w:t>0</w:t>
            </w:r>
          </w:p>
        </w:tc>
        <w:tc>
          <w:p>
            <w:r>
              <w:t>0.04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6101</w:t>
            </w:r>
          </w:p>
        </w:tc>
      </w:tr>
      <w:tr>
        <w:tc>
          <w:p>
            <w:r>
              <w:t/>
            </w:r>
          </w:p>
        </w:tc>
        <w:tc>
          <w:p>
            <w:r>
              <w:t>HUF</w:t>
            </w:r>
          </w:p>
        </w:tc>
        <w:tc>
          <w:p>
            <w:r>
              <w:t/>
            </w:r>
          </w:p>
        </w:tc>
        <w:tc>
          <w:p>
            <w:r>
              <w:t>72</w:t>
            </w:r>
          </w:p>
        </w:tc>
        <w:tc>
          <w:p>
            <w:r>
              <w:t>310735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310735</w:t>
            </w:r>
          </w:p>
        </w:tc>
        <w:tc>
          <w:p>
            <w:r>
              <w:t>1.81</w:t>
            </w:r>
          </w:p>
        </w:tc>
        <w:tc>
          <w:p>
            <w:r>
              <w:t>310735</w:t>
            </w:r>
          </w:p>
        </w:tc>
        <w:tc>
          <w:p>
            <w:r>
              <w:t>0</w:t>
            </w:r>
          </w:p>
        </w:tc>
        <w:tc>
          <w:p>
            <w:r>
              <w:t>310735</w:t>
            </w:r>
          </w:p>
        </w:tc>
        <w:tc>
          <w:p>
            <w:r>
              <w:t>1.81</w:t>
            </w:r>
          </w:p>
        </w:tc>
        <w:tc>
          <w:p>
            <w:r>
              <w:t>0</w:t>
            </w:r>
          </w:p>
        </w:tc>
        <w:tc>
          <w:p>
            <w:r>
              <w:t>1.81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310735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6292</w:t>
            </w:r>
          </w:p>
        </w:tc>
        <w:tc>
          <w:p>
            <w:r>
              <w:t>7408076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7408076</w:t>
            </w:r>
          </w:p>
        </w:tc>
        <w:tc>
          <w:p>
            <w:r>
              <w:t>43.2</w:t>
            </w:r>
          </w:p>
        </w:tc>
        <w:tc>
          <w:p>
            <w:r>
              <w:t>7408076</w:t>
            </w:r>
          </w:p>
        </w:tc>
        <w:tc>
          <w:p>
            <w:r>
              <w:t>0</w:t>
            </w:r>
          </w:p>
        </w:tc>
        <w:tc>
          <w:p>
            <w:r>
              <w:t>7408076</w:t>
            </w:r>
          </w:p>
        </w:tc>
        <w:tc>
          <w:p>
            <w:r>
              <w:t>43.2</w:t>
            </w:r>
          </w:p>
        </w:tc>
        <w:tc>
          <w:p>
            <w:r>
              <w:t>0</w:t>
            </w:r>
          </w:p>
        </w:tc>
        <w:tc>
          <w:p>
            <w:r>
              <w:t>43.2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7408076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6292</w:t>
            </w:r>
          </w:p>
        </w:tc>
        <w:tc>
          <w:p>
            <w:r>
              <w:t>7408076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7408076</w:t>
            </w:r>
          </w:p>
        </w:tc>
        <w:tc>
          <w:p>
            <w:r>
              <w:t>43.2</w:t>
            </w:r>
          </w:p>
        </w:tc>
        <w:tc>
          <w:p>
            <w:r>
              <w:t>7408076</w:t>
            </w:r>
          </w:p>
        </w:tc>
        <w:tc>
          <w:p>
            <w:r>
              <w:t>0</w:t>
            </w:r>
          </w:p>
        </w:tc>
        <w:tc>
          <w:p>
            <w:r>
              <w:t>7408076</w:t>
            </w:r>
          </w:p>
        </w:tc>
        <w:tc>
          <w:p>
            <w:r>
              <w:t>43.2</w:t>
            </w:r>
          </w:p>
        </w:tc>
        <w:tc>
          <w:p>
            <w:r>
              <w:t>0</w:t>
            </w:r>
          </w:p>
        </w:tc>
        <w:tc>
          <w:p>
            <w:r>
              <w:t>43.2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7408076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