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Laxmi Cotspin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LAXMICOT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30-Sep-2024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Yes</w:t>
            </w:r>
          </w:p>
        </w:tc>
        <w:tc>
          <w:p>
            <w:r>
              <w:rPr>
                <w:rFonts w:ascii="Time New Roman"/>
                <w:sz w:val="22"/>
              </w:rPr>
              <w:t xml:space="preserve">Promoter and Promoter Group </w:t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13</w:t>
            </w:r>
          </w:p>
        </w:tc>
        <w:tc>
          <w:p>
            <w:r>
              <w:t>10064132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10064132</w:t>
            </w:r>
          </w:p>
        </w:tc>
        <w:tc>
          <w:p>
            <w:r>
              <w:t>58.69</w:t>
            </w:r>
          </w:p>
        </w:tc>
        <w:tc>
          <w:p>
            <w:r>
              <w:t>10064132</w:t>
            </w:r>
          </w:p>
        </w:tc>
        <w:tc>
          <w:p>
            <w:r>
              <w:t>0</w:t>
            </w:r>
          </w:p>
        </w:tc>
        <w:tc>
          <w:p>
            <w:r>
              <w:t>10064132</w:t>
            </w:r>
          </w:p>
        </w:tc>
        <w:tc>
          <w:p>
            <w:r>
              <w:t>58.69</w:t>
            </w:r>
          </w:p>
        </w:tc>
        <w:tc>
          <w:p>
            <w:r>
              <w:t>0</w:t>
            </w:r>
          </w:p>
        </w:tc>
        <w:tc>
          <w:p>
            <w:r>
              <w:t>58.69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108</w:t>
            </w:r>
          </w:p>
        </w:tc>
        <w:tc>
          <w:p>
            <w:r>
              <w:t>0</w:t>
            </w:r>
          </w:p>
        </w:tc>
        <w:tc>
          <w:p>
            <w:r>
              <w:t>10064132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7361</w:t>
            </w:r>
          </w:p>
        </w:tc>
        <w:tc>
          <w:p>
            <w:r>
              <w:t>7083538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7083538</w:t>
            </w:r>
          </w:p>
        </w:tc>
        <w:tc>
          <w:p>
            <w:r>
              <w:t>41.31</w:t>
            </w:r>
          </w:p>
        </w:tc>
        <w:tc>
          <w:p>
            <w:r>
              <w:t>7083538</w:t>
            </w:r>
          </w:p>
        </w:tc>
        <w:tc>
          <w:p>
            <w:r>
              <w:t>0</w:t>
            </w:r>
          </w:p>
        </w:tc>
        <w:tc>
          <w:p>
            <w:r>
              <w:t>7083538</w:t>
            </w:r>
          </w:p>
        </w:tc>
        <w:tc>
          <w:p>
            <w:r>
              <w:t>41.31</w:t>
            </w:r>
          </w:p>
        </w:tc>
        <w:tc>
          <w:p>
            <w:r>
              <w:t>0</w:t>
            </w:r>
          </w:p>
        </w:tc>
        <w:tc>
          <w:p>
            <w:r>
              <w:t>41.31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7083538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7374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17147670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108</w:t>
            </w:r>
          </w:p>
        </w:tc>
        <w:tc>
          <w:p>
            <w:r>
              <w:t>0</w:t>
            </w:r>
          </w:p>
        </w:tc>
        <w:tc>
          <w:p>
            <w:r>
              <w:t>17147670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4605702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4605702</w:t>
            </w:r>
          </w:p>
        </w:tc>
        <w:tc>
          <w:p>
            <w:r>
              <w:t>26.86</w:t>
            </w:r>
          </w:p>
        </w:tc>
        <w:tc>
          <w:p>
            <w:r>
              <w:t>4605702</w:t>
            </w:r>
          </w:p>
        </w:tc>
        <w:tc>
          <w:p>
            <w:r>
              <w:t>0</w:t>
            </w:r>
          </w:p>
        </w:tc>
        <w:tc>
          <w:p>
            <w:r>
              <w:t>4605702</w:t>
            </w:r>
          </w:p>
        </w:tc>
        <w:tc>
          <w:p>
            <w:r>
              <w:t>26.86</w:t>
            </w:r>
          </w:p>
        </w:tc>
        <w:tc>
          <w:p>
            <w:r>
              <w:t>0</w:t>
            </w:r>
          </w:p>
        </w:tc>
        <w:tc>
          <w:p>
            <w:r>
              <w:t>26.86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108</w:t>
            </w:r>
          </w:p>
        </w:tc>
        <w:tc>
          <w:p>
            <w:r>
              <w:t>0</w:t>
            </w:r>
          </w:p>
        </w:tc>
        <w:tc>
          <w:p>
            <w:r>
              <w:t>4605702</w:t>
            </w:r>
          </w:p>
        </w:tc>
      </w:tr>
      <w:tr>
        <w:tc>
          <w:p>
            <w:r>
              <w:t/>
            </w:r>
          </w:p>
        </w:tc>
        <w:tc>
          <w:p>
            <w:r>
              <w:t>Rameshbhai Chhotabhai Patel</w:t>
            </w:r>
          </w:p>
        </w:tc>
        <w:tc>
          <w:p>
            <w:r>
              <w:t>AATPP0655P</w:t>
            </w:r>
          </w:p>
        </w:tc>
        <w:tc>
          <w:p>
            <w:r>
              <w:t>1</w:t>
            </w:r>
          </w:p>
        </w:tc>
        <w:tc>
          <w:p>
            <w:r>
              <w:t>2151563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2151563</w:t>
            </w:r>
          </w:p>
        </w:tc>
        <w:tc>
          <w:p>
            <w:r>
              <w:t>12.55</w:t>
            </w:r>
          </w:p>
        </w:tc>
        <w:tc>
          <w:p>
            <w:r>
              <w:t>2151563</w:t>
            </w:r>
          </w:p>
        </w:tc>
        <w:tc>
          <w:p>
            <w:r>
              <w:t>0</w:t>
            </w:r>
          </w:p>
        </w:tc>
        <w:tc>
          <w:p>
            <w:r>
              <w:t>2151563</w:t>
            </w:r>
          </w:p>
        </w:tc>
        <w:tc>
          <w:p>
            <w:r>
              <w:t>12.55</w:t>
            </w:r>
          </w:p>
        </w:tc>
        <w:tc>
          <w:p>
            <w:r>
              <w:t>0</w:t>
            </w:r>
          </w:p>
        </w:tc>
        <w:tc>
          <w:p>
            <w:r>
              <w:t>12.55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2151563</w:t>
            </w:r>
          </w:p>
        </w:tc>
      </w:tr>
      <w:tr>
        <w:tc>
          <w:p>
            <w:r>
              <w:t/>
            </w:r>
          </w:p>
        </w:tc>
        <w:tc>
          <w:p>
            <w:r>
              <w:t>Rajesh Puranmal Bansal</w:t>
            </w:r>
          </w:p>
        </w:tc>
        <w:tc>
          <w:p>
            <w:r>
              <w:t>ABCPB5360K</w:t>
            </w:r>
          </w:p>
        </w:tc>
        <w:tc>
          <w:p>
            <w:r>
              <w:t>1</w:t>
            </w:r>
          </w:p>
        </w:tc>
        <w:tc>
          <w:p>
            <w:r>
              <w:t>710264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710264</w:t>
            </w:r>
          </w:p>
        </w:tc>
        <w:tc>
          <w:p>
            <w:r>
              <w:t>4.14</w:t>
            </w:r>
          </w:p>
        </w:tc>
        <w:tc>
          <w:p>
            <w:r>
              <w:t>710264</w:t>
            </w:r>
          </w:p>
        </w:tc>
        <w:tc>
          <w:p>
            <w:r>
              <w:t>0</w:t>
            </w:r>
          </w:p>
        </w:tc>
        <w:tc>
          <w:p>
            <w:r>
              <w:t>710264</w:t>
            </w:r>
          </w:p>
        </w:tc>
        <w:tc>
          <w:p>
            <w:r>
              <w:t>4.14</w:t>
            </w:r>
          </w:p>
        </w:tc>
        <w:tc>
          <w:p>
            <w:r>
              <w:t>0</w:t>
            </w:r>
          </w:p>
        </w:tc>
        <w:tc>
          <w:p>
            <w:r>
              <w:t>4.14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710264</w:t>
            </w:r>
          </w:p>
        </w:tc>
      </w:tr>
      <w:tr>
        <w:tc>
          <w:p>
            <w:r>
              <w:t/>
            </w:r>
          </w:p>
        </w:tc>
        <w:tc>
          <w:p>
            <w:r>
              <w:t>Jagdish Kachrulal Rathi</w:t>
            </w:r>
          </w:p>
        </w:tc>
        <w:tc>
          <w:p>
            <w:r>
              <w:t>AAUPR4386A</w:t>
            </w:r>
          </w:p>
        </w:tc>
        <w:tc>
          <w:p>
            <w:r>
              <w:t>1</w:t>
            </w:r>
          </w:p>
        </w:tc>
        <w:tc>
          <w:p>
            <w:r>
              <w:t>551114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551114</w:t>
            </w:r>
          </w:p>
        </w:tc>
        <w:tc>
          <w:p>
            <w:r>
              <w:t>3.21</w:t>
            </w:r>
          </w:p>
        </w:tc>
        <w:tc>
          <w:p>
            <w:r>
              <w:t>551114</w:t>
            </w:r>
          </w:p>
        </w:tc>
        <w:tc>
          <w:p>
            <w:r>
              <w:t>0</w:t>
            </w:r>
          </w:p>
        </w:tc>
        <w:tc>
          <w:p>
            <w:r>
              <w:t>551114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3.21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108</w:t>
            </w:r>
          </w:p>
        </w:tc>
        <w:tc>
          <w:p>
            <w:r>
              <w:t>0.02</w:t>
            </w:r>
          </w:p>
        </w:tc>
        <w:tc>
          <w:p>
            <w:r>
              <w:t>551114</w:t>
            </w:r>
          </w:p>
        </w:tc>
      </w:tr>
      <w:tr>
        <w:tc>
          <w:p>
            <w:r>
              <w:t/>
            </w:r>
          </w:p>
        </w:tc>
        <w:tc>
          <w:p>
            <w:r>
              <w:t>Sanjay Kachrulal Rathi</w:t>
            </w:r>
          </w:p>
        </w:tc>
        <w:tc>
          <w:p>
            <w:r>
              <w:t>AAUPR9644P</w:t>
            </w:r>
          </w:p>
        </w:tc>
        <w:tc>
          <w:p>
            <w:r>
              <w:t>1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431875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2.52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431875</w:t>
            </w:r>
          </w:p>
        </w:tc>
      </w:tr>
      <w:tr>
        <w:tc>
          <w:p>
            <w:r>
              <w:t/>
            </w:r>
          </w:p>
        </w:tc>
        <w:tc>
          <w:p>
            <w:r>
              <w:t>Bhavesh Rameshbhai Patel</w:t>
            </w:r>
          </w:p>
        </w:tc>
        <w:tc>
          <w:p>
            <w:r>
              <w:t>AJYPP4516D</w:t>
            </w:r>
          </w:p>
        </w:tc>
        <w:tc>
          <w:p>
            <w:r>
              <w:t>1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333188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1.94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333188</w:t>
            </w:r>
          </w:p>
        </w:tc>
      </w:tr>
      <w:tr>
        <w:tc>
          <w:p>
            <w:r>
              <w:t/>
            </w:r>
          </w:p>
        </w:tc>
        <w:tc>
          <w:p>
            <w:r>
              <w:t>Taraben Rameshbhai Patel</w:t>
            </w:r>
          </w:p>
        </w:tc>
        <w:tc>
          <w:p>
            <w:r>
              <w:t>AATPP0654N</w:t>
            </w:r>
          </w:p>
        </w:tc>
        <w:tc>
          <w:p>
            <w:r>
              <w:t>1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169500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169500</w:t>
            </w:r>
          </w:p>
        </w:tc>
      </w:tr>
      <w:tr>
        <w:tc>
          <w:p>
            <w:r>
              <w:t/>
            </w:r>
          </w:p>
        </w:tc>
        <w:tc>
          <w:p>
            <w:r>
              <w:t>Shivratan Shrigopal Mundada</w:t>
            </w:r>
          </w:p>
        </w:tc>
        <w:tc>
          <w:p>
            <w:r>
              <w:t>ABPPM8459H</w:t>
            </w:r>
          </w:p>
        </w:tc>
        <w:tc>
          <w:p>
            <w:r>
              <w:t>1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73197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73197</w:t>
            </w:r>
          </w:p>
        </w:tc>
      </w:tr>
      <w:tr>
        <w:tc>
          <w:p>
            <w:r>
              <w:t/>
            </w:r>
          </w:p>
        </w:tc>
        <w:tc>
          <w:p>
            <w:r>
              <w:t>Vikas Rajesh Bansal</w:t>
            </w:r>
          </w:p>
        </w:tc>
        <w:tc>
          <w:p>
            <w:r>
              <w:t>AMMPB9593K</w:t>
            </w:r>
          </w:p>
        </w:tc>
        <w:tc>
          <w:p>
            <w:r>
              <w:t>1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71250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Rahul Rajeshkumar Bansal</w:t>
            </w:r>
          </w:p>
        </w:tc>
        <w:tc>
          <w:p>
            <w:r>
              <w:t>AMMPB9617L</w:t>
            </w:r>
          </w:p>
        </w:tc>
        <w:tc>
          <w:p>
            <w:r>
              <w:t>1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49063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0.29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49063</w:t>
            </w:r>
          </w:p>
        </w:tc>
      </w:tr>
      <w:tr>
        <w:tc>
          <w:p>
            <w:r>
              <w:t/>
            </w:r>
          </w:p>
        </w:tc>
        <w:tc>
          <w:p>
            <w:r>
              <w:t>Sarla Shivratan Mundada</w:t>
            </w:r>
          </w:p>
        </w:tc>
        <w:tc>
          <w:p>
            <w:r>
              <w:t>AIYPM7505J</w:t>
            </w:r>
          </w:p>
        </w:tc>
        <w:tc>
          <w:p>
            <w:r>
              <w:t>1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41250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0.24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41250</w:t>
            </w:r>
          </w:p>
        </w:tc>
      </w:tr>
      <w:tr>
        <w:tc>
          <w:p>
            <w:r>
              <w:t/>
            </w:r>
          </w:p>
        </w:tc>
        <w:tc>
          <w:p>
            <w:r>
              <w:t>Prafullata Rathi</w:t>
            </w:r>
          </w:p>
        </w:tc>
        <w:tc>
          <w:p>
            <w:r>
              <w:t>AFZPR4126E</w:t>
            </w:r>
          </w:p>
        </w:tc>
        <w:tc>
          <w:p>
            <w:r>
              <w:t>1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23438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0.14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23438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5458430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31.83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5458430</w:t>
            </w:r>
          </w:p>
        </w:tc>
      </w:tr>
      <w:tr>
        <w:tc>
          <w:p>
            <w:r>
              <w:t/>
            </w:r>
          </w:p>
        </w:tc>
        <w:tc>
          <w:p>
            <w:r>
              <w:t>Anand Vyapaar Private Limited</w:t>
            </w:r>
          </w:p>
        </w:tc>
        <w:tc>
          <w:p>
            <w:r>
              <w:t>AAGCA2061E</w:t>
            </w:r>
          </w:p>
        </w:tc>
        <w:tc>
          <w:p>
            <w:r>
              <w:t>1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3392500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19.78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3392500</w:t>
            </w:r>
          </w:p>
        </w:tc>
      </w:tr>
      <w:tr>
        <w:tc>
          <w:p>
            <w:r>
              <w:t/>
            </w:r>
          </w:p>
        </w:tc>
        <w:tc>
          <w:p>
            <w:r>
              <w:t>Ashva Multi Trade Private Limited</w:t>
            </w:r>
          </w:p>
        </w:tc>
        <w:tc>
          <w:p>
            <w:r>
              <w:t>AAECM3414F</w:t>
            </w:r>
          </w:p>
        </w:tc>
        <w:tc>
          <w:p>
            <w:r>
              <w:t>1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2065930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12.05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2065930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10064132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10064132</w:t>
            </w:r>
          </w:p>
        </w:tc>
        <w:tc>
          <w:p>
            <w:r>
              <w:t>58.69</w:t>
            </w:r>
          </w:p>
        </w:tc>
        <w:tc>
          <w:p>
            <w:r>
              <w:t>10064132</w:t>
            </w:r>
          </w:p>
        </w:tc>
        <w:tc>
          <w:p>
            <w:r>
              <w:t>0</w:t>
            </w:r>
          </w:p>
        </w:tc>
        <w:tc>
          <w:p>
            <w:r>
              <w:t>10064132</w:t>
            </w:r>
          </w:p>
        </w:tc>
        <w:tc>
          <w:p>
            <w:r>
              <w:t>58.69</w:t>
            </w:r>
          </w:p>
        </w:tc>
        <w:tc>
          <w:p>
            <w:r>
              <w:t>0</w:t>
            </w:r>
          </w:p>
        </w:tc>
        <w:tc>
          <w:p>
            <w:r>
              <w:t>58.69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108</w:t>
            </w:r>
          </w:p>
        </w:tc>
        <w:tc>
          <w:p>
            <w:r>
              <w:t>0</w:t>
            </w:r>
          </w:p>
        </w:tc>
        <w:tc>
          <w:p>
            <w:r>
              <w:t>10064132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13</w:t>
            </w:r>
          </w:p>
        </w:tc>
        <w:tc>
          <w:p>
            <w:r>
              <w:t>10064132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10064132</w:t>
            </w:r>
          </w:p>
        </w:tc>
        <w:tc>
          <w:p>
            <w:r>
              <w:t>58.69</w:t>
            </w:r>
          </w:p>
        </w:tc>
        <w:tc>
          <w:p>
            <w:r>
              <w:t>10064132</w:t>
            </w:r>
          </w:p>
        </w:tc>
        <w:tc>
          <w:p>
            <w:r>
              <w:t>0</w:t>
            </w:r>
          </w:p>
        </w:tc>
        <w:tc>
          <w:p>
            <w:r>
              <w:t>10064132</w:t>
            </w:r>
          </w:p>
        </w:tc>
        <w:tc>
          <w:p>
            <w:r>
              <w:t>58.69</w:t>
            </w:r>
          </w:p>
        </w:tc>
        <w:tc>
          <w:p>
            <w:r>
              <w:t>0</w:t>
            </w:r>
          </w:p>
        </w:tc>
        <w:tc>
          <w:p>
            <w:r>
              <w:t>58.69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108</w:t>
            </w:r>
          </w:p>
        </w:tc>
        <w:tc>
          <w:p>
            <w:r>
              <w:t>0</w:t>
            </w:r>
          </w:p>
        </w:tc>
        <w:tc>
          <w:p>
            <w:r>
              <w:t>10064132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2669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2669</w:t>
            </w:r>
          </w:p>
        </w:tc>
        <w:tc>
          <w:p>
            <w:r>
              <w:t>0.02</w:t>
            </w:r>
          </w:p>
        </w:tc>
        <w:tc>
          <w:p>
            <w:r>
              <w:t>2669</w:t>
            </w:r>
          </w:p>
        </w:tc>
        <w:tc>
          <w:p>
            <w:r>
              <w:t>0</w:t>
            </w:r>
          </w:p>
        </w:tc>
        <w:tc>
          <w:p>
            <w:r>
              <w:t>2669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0.02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2669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5032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5032</w:t>
            </w:r>
          </w:p>
        </w:tc>
        <w:tc>
          <w:p>
            <w:r>
              <w:t>0.03</w:t>
            </w:r>
          </w:p>
        </w:tc>
        <w:tc>
          <w:p>
            <w:r>
              <w:t>5032</w:t>
            </w:r>
          </w:p>
        </w:tc>
        <w:tc>
          <w:p>
            <w:r>
              <w:t>0</w:t>
            </w:r>
          </w:p>
        </w:tc>
        <w:tc>
          <w:p>
            <w:r>
              <w:t>5032</w:t>
            </w:r>
          </w:p>
        </w:tc>
        <w:tc>
          <w:p>
            <w:r>
              <w:t>0.03</w:t>
            </w:r>
          </w:p>
        </w:tc>
        <w:tc>
          <w:p>
            <w:r>
              <w:t>0</w:t>
            </w:r>
          </w:p>
        </w:tc>
        <w:tc>
          <w:p>
            <w:r>
              <w:t>0.03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5032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7701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7701</w:t>
            </w:r>
          </w:p>
        </w:tc>
        <w:tc>
          <w:p>
            <w:r>
              <w:t>0.04</w:t>
            </w:r>
          </w:p>
        </w:tc>
        <w:tc>
          <w:p>
            <w:r>
              <w:t>7701</w:t>
            </w:r>
          </w:p>
        </w:tc>
        <w:tc>
          <w:p>
            <w:r>
              <w:t>0</w:t>
            </w:r>
          </w:p>
        </w:tc>
        <w:tc>
          <w:p>
            <w:r>
              <w:t>7701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0.04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7701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74079</w:t>
            </w:r>
          </w:p>
        </w:tc>
        <w:tc>
          <w:p>
            <w:r>
              <w:t>0</w:t>
            </w:r>
          </w:p>
        </w:tc>
        <w:tc>
          <w:p>
            <w:r>
              <w:t>74079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74079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35990</w:t>
            </w:r>
          </w:p>
        </w:tc>
        <w:tc>
          <w:p>
            <w:r>
              <w:t>0</w:t>
            </w:r>
          </w:p>
        </w:tc>
        <w:tc>
          <w:p>
            <w:r>
              <w:t>35990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35990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7167</w:t>
            </w:r>
          </w:p>
        </w:tc>
        <w:tc>
          <w:p>
            <w:r>
              <w:t>3293582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3293582</w:t>
            </w:r>
          </w:p>
        </w:tc>
        <w:tc>
          <w:p>
            <w:r>
              <w:t>19.21</w:t>
            </w:r>
          </w:p>
        </w:tc>
        <w:tc>
          <w:p>
            <w:r>
              <w:t>3293582</w:t>
            </w:r>
          </w:p>
        </w:tc>
        <w:tc>
          <w:p>
            <w:r>
              <w:t>0</w:t>
            </w:r>
          </w:p>
        </w:tc>
        <w:tc>
          <w:p>
            <w:r>
              <w:t>3293582</w:t>
            </w:r>
          </w:p>
        </w:tc>
        <w:tc>
          <w:p>
            <w:r>
              <w:t>19.21</w:t>
            </w:r>
          </w:p>
        </w:tc>
        <w:tc>
          <w:p>
            <w:r>
              <w:t>0</w:t>
            </w:r>
          </w:p>
        </w:tc>
        <w:tc>
          <w:p>
            <w:r>
              <w:t>19.21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3293582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18</w:t>
            </w:r>
          </w:p>
        </w:tc>
        <w:tc>
          <w:p>
            <w:r>
              <w:t>1727988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1727988</w:t>
            </w:r>
          </w:p>
        </w:tc>
        <w:tc>
          <w:p>
            <w:r>
              <w:t>10.08</w:t>
            </w:r>
          </w:p>
        </w:tc>
        <w:tc>
          <w:p>
            <w:r>
              <w:t>1727988</w:t>
            </w:r>
          </w:p>
        </w:tc>
        <w:tc>
          <w:p>
            <w:r>
              <w:t>0</w:t>
            </w:r>
          </w:p>
        </w:tc>
        <w:tc>
          <w:p>
            <w:r>
              <w:t>1727988</w:t>
            </w:r>
          </w:p>
        </w:tc>
        <w:tc>
          <w:p>
            <w:r>
              <w:t>10.08</w:t>
            </w:r>
          </w:p>
        </w:tc>
        <w:tc>
          <w:p>
            <w:r>
              <w:t>0</w:t>
            </w:r>
          </w:p>
        </w:tc>
        <w:tc>
          <w:p>
            <w:r>
              <w:t>10.08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1727988</w:t>
            </w:r>
          </w:p>
        </w:tc>
      </w:tr>
      <w:tr>
        <w:tc>
          <w:p>
            <w:r>
              <w:t/>
            </w:r>
          </w:p>
        </w:tc>
        <w:tc>
          <w:p>
            <w:r>
              <w:t>Dinesh Kantilal Rathi</w:t>
            </w:r>
          </w:p>
        </w:tc>
        <w:tc>
          <w:p>
            <w:r>
              <w:t>AFVPR8424F</w:t>
            </w:r>
          </w:p>
        </w:tc>
        <w:tc>
          <w:p>
            <w:r>
              <w:t>1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938857</w:t>
            </w:r>
          </w:p>
        </w:tc>
        <w:tc>
          <w:p>
            <w:r>
              <w:t>0</w:t>
            </w:r>
          </w:p>
        </w:tc>
        <w:tc>
          <w:p>
            <w:r>
              <w:t>938857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5.48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938857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20</w:t>
            </w:r>
          </w:p>
        </w:tc>
        <w:tc>
          <w:p>
            <w:r>
              <w:t>25516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25516</w:t>
            </w:r>
          </w:p>
        </w:tc>
        <w:tc>
          <w:p>
            <w:r>
              <w:t>0.15</w:t>
            </w:r>
          </w:p>
        </w:tc>
        <w:tc>
          <w:p>
            <w:r>
              <w:t>25516</w:t>
            </w:r>
          </w:p>
        </w:tc>
        <w:tc>
          <w:p>
            <w:r>
              <w:t>0</w:t>
            </w:r>
          </w:p>
        </w:tc>
        <w:tc>
          <w:p>
            <w:r>
              <w:t>25516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0.15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25516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35</w:t>
            </w:r>
          </w:p>
        </w:tc>
        <w:tc>
          <w:p>
            <w:r>
              <w:t>1597476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1597476</w:t>
            </w:r>
          </w:p>
        </w:tc>
        <w:tc>
          <w:p>
            <w:r>
              <w:t>9.32</w:t>
            </w:r>
          </w:p>
        </w:tc>
        <w:tc>
          <w:p>
            <w:r>
              <w:t>1597476</w:t>
            </w:r>
          </w:p>
        </w:tc>
        <w:tc>
          <w:p>
            <w:r>
              <w:t>0</w:t>
            </w:r>
          </w:p>
        </w:tc>
        <w:tc>
          <w:p>
            <w:r>
              <w:t>1597476</w:t>
            </w:r>
          </w:p>
        </w:tc>
        <w:tc>
          <w:p>
            <w:r>
              <w:t>9.32</w:t>
            </w:r>
          </w:p>
        </w:tc>
        <w:tc>
          <w:p>
            <w:r>
              <w:t>0</w:t>
            </w:r>
          </w:p>
        </w:tc>
        <w:tc>
          <w:p>
            <w:r>
              <w:t>9.32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1597476</w:t>
            </w:r>
          </w:p>
        </w:tc>
      </w:tr>
      <w:tr>
        <w:tc>
          <w:p>
            <w:r>
              <w:t/>
            </w:r>
          </w:p>
        </w:tc>
        <w:tc>
          <w:p>
            <w:r>
              <w:t>Safford Mercantile Private Limited</w:t>
            </w:r>
          </w:p>
        </w:tc>
        <w:tc>
          <w:p>
            <w:r>
              <w:t>AAMCS4283Q</w:t>
            </w:r>
          </w:p>
        </w:tc>
        <w:tc>
          <w:p>
            <w:r>
              <w:t>1</w:t>
            </w:r>
          </w:p>
        </w:tc>
        <w:tc>
          <w:p>
            <w:r>
              <w:t>754380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754380</w:t>
            </w:r>
          </w:p>
        </w:tc>
        <w:tc>
          <w:p>
            <w:r>
              <w:t>4.4</w:t>
            </w:r>
          </w:p>
        </w:tc>
        <w:tc>
          <w:p>
            <w:r>
              <w:t>754380</w:t>
            </w:r>
          </w:p>
        </w:tc>
        <w:tc>
          <w:p>
            <w:r>
              <w:t>0</w:t>
            </w:r>
          </w:p>
        </w:tc>
        <w:tc>
          <w:p>
            <w:r>
              <w:t>754380</w:t>
            </w:r>
          </w:p>
        </w:tc>
        <w:tc>
          <w:p>
            <w:r>
              <w:t>4.4</w:t>
            </w:r>
          </w:p>
        </w:tc>
        <w:tc>
          <w:p>
            <w:r>
              <w:t>0</w:t>
            </w:r>
          </w:p>
        </w:tc>
        <w:tc>
          <w:p>
            <w:r>
              <w:t>4.4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754380</w:t>
            </w:r>
          </w:p>
        </w:tc>
      </w:tr>
      <w:tr>
        <w:tc>
          <w:p>
            <w:r>
              <w:t/>
            </w:r>
          </w:p>
        </w:tc>
        <w:tc>
          <w:p>
            <w:r>
              <w:t>Metarolls Ispat Private</w:t>
            </w:r>
          </w:p>
        </w:tc>
        <w:tc>
          <w:p>
            <w:r>
              <w:t>AADCM3474C</w:t>
            </w:r>
          </w:p>
        </w:tc>
        <w:tc>
          <w:p>
            <w:r>
              <w:t>1</w:t>
            </w:r>
          </w:p>
        </w:tc>
        <w:tc>
          <w:p>
            <w:r>
              <w:t>244312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244312</w:t>
            </w:r>
          </w:p>
        </w:tc>
        <w:tc>
          <w:p>
            <w:r>
              <w:t>1.42</w:t>
            </w:r>
          </w:p>
        </w:tc>
        <w:tc>
          <w:p>
            <w:r>
              <w:t>244312</w:t>
            </w:r>
          </w:p>
        </w:tc>
        <w:tc>
          <w:p>
            <w:r>
              <w:t>0</w:t>
            </w:r>
          </w:p>
        </w:tc>
        <w:tc>
          <w:p>
            <w:r>
              <w:t>244312</w:t>
            </w:r>
          </w:p>
        </w:tc>
        <w:tc>
          <w:p>
            <w:r>
              <w:t>1.42</w:t>
            </w:r>
          </w:p>
        </w:tc>
        <w:tc>
          <w:p>
            <w:r>
              <w:t>0</w:t>
            </w:r>
          </w:p>
        </w:tc>
        <w:tc>
          <w:p>
            <w:r>
              <w:t>1.42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244312</w:t>
            </w:r>
          </w:p>
        </w:tc>
      </w:tr>
      <w:tr>
        <w:tc>
          <w:p>
            <w:r>
              <w:t/>
            </w:r>
          </w:p>
        </w:tc>
        <w:tc>
          <w:p>
            <w:r>
              <w:t>Saptashrungi Alloy Private Limited</w:t>
            </w:r>
          </w:p>
        </w:tc>
        <w:tc>
          <w:p>
            <w:r>
              <w:t>AAICS2970E</w:t>
            </w:r>
          </w:p>
        </w:tc>
        <w:tc>
          <w:p>
            <w:r>
              <w:t>1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228000</w:t>
            </w:r>
          </w:p>
        </w:tc>
        <w:tc>
          <w:p>
            <w:r>
              <w:t>0</w:t>
            </w:r>
          </w:p>
        </w:tc>
        <w:tc>
          <w:p>
            <w:r>
              <w:t>228000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1.33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228000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114</w:t>
            </w:r>
          </w:p>
        </w:tc>
        <w:tc>
          <w:p>
            <w:r>
              <w:t>321206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321206</w:t>
            </w:r>
          </w:p>
        </w:tc>
        <w:tc>
          <w:p>
            <w:r>
              <w:t>1.87</w:t>
            </w:r>
          </w:p>
        </w:tc>
        <w:tc>
          <w:p>
            <w:r>
              <w:t>321206</w:t>
            </w:r>
          </w:p>
        </w:tc>
        <w:tc>
          <w:p>
            <w:r>
              <w:t>0</w:t>
            </w:r>
          </w:p>
        </w:tc>
        <w:tc>
          <w:p>
            <w:r>
              <w:t>321206</w:t>
            </w:r>
          </w:p>
        </w:tc>
        <w:tc>
          <w:p>
            <w:r>
              <w:t>1.87</w:t>
            </w:r>
          </w:p>
        </w:tc>
        <w:tc>
          <w:p>
            <w:r>
              <w:t>0</w:t>
            </w:r>
          </w:p>
        </w:tc>
        <w:tc>
          <w:p>
            <w:r>
              <w:t>1.87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321206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5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10526</w:t>
            </w:r>
          </w:p>
        </w:tc>
        <w:tc>
          <w:p>
            <w:r>
              <w:t>0</w:t>
            </w:r>
          </w:p>
        </w:tc>
        <w:tc>
          <w:p>
            <w:r>
              <w:t>10526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10526</w:t>
            </w:r>
          </w:p>
        </w:tc>
      </w:tr>
      <w:tr>
        <w:tc>
          <w:p>
            <w:r>
              <w:t/>
            </w:r>
          </w:p>
        </w:tc>
        <w:tc>
          <w:p>
            <w:r>
              <w:t>Clearing Members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1000</w:t>
            </w:r>
          </w:p>
        </w:tc>
        <w:tc>
          <w:p>
            <w:r>
              <w:t>0.01</w:t>
            </w:r>
          </w:p>
        </w:tc>
        <w:tc>
          <w:p>
            <w:r>
              <w:t>1000</w:t>
            </w:r>
          </w:p>
        </w:tc>
        <w:tc>
          <w:p>
            <w:r>
              <w:t>0</w:t>
            </w:r>
          </w:p>
        </w:tc>
        <w:tc>
          <w:p>
            <w:r>
              <w:t>1000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1000</w:t>
            </w:r>
          </w:p>
        </w:tc>
      </w:tr>
      <w:tr>
        <w:tc>
          <w:p>
            <w:r>
              <w:t/>
            </w:r>
          </w:p>
        </w:tc>
        <w:tc>
          <w:p>
            <w:r>
              <w:t>HUF</w:t>
            </w:r>
          </w:p>
        </w:tc>
        <w:tc>
          <w:p>
            <w:r>
              <w:t/>
            </w:r>
          </w:p>
        </w:tc>
        <w:tc>
          <w:p>
            <w:r>
              <w:t>108</w:t>
            </w:r>
          </w:p>
        </w:tc>
        <w:tc>
          <w:p>
            <w:r>
              <w:t>309680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309680</w:t>
            </w:r>
          </w:p>
        </w:tc>
        <w:tc>
          <w:p>
            <w:r>
              <w:t>1.81</w:t>
            </w:r>
          </w:p>
        </w:tc>
        <w:tc>
          <w:p>
            <w:r>
              <w:t>309680</w:t>
            </w:r>
          </w:p>
        </w:tc>
        <w:tc>
          <w:p>
            <w:r>
              <w:t>0</w:t>
            </w:r>
          </w:p>
        </w:tc>
        <w:tc>
          <w:p>
            <w:r>
              <w:t>309680</w:t>
            </w:r>
          </w:p>
        </w:tc>
        <w:tc>
          <w:p>
            <w:r>
              <w:t>1.81</w:t>
            </w:r>
          </w:p>
        </w:tc>
        <w:tc>
          <w:p>
            <w:r>
              <w:t>0</w:t>
            </w:r>
          </w:p>
        </w:tc>
        <w:tc>
          <w:p>
            <w:r>
              <w:t>1.81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309680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7358</w:t>
            </w:r>
          </w:p>
        </w:tc>
        <w:tc>
          <w:p>
            <w:r>
              <w:t>7075837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7075837</w:t>
            </w:r>
          </w:p>
        </w:tc>
        <w:tc>
          <w:p>
            <w:r>
              <w:t>41.26</w:t>
            </w:r>
          </w:p>
        </w:tc>
        <w:tc>
          <w:p>
            <w:r>
              <w:t>7075837</w:t>
            </w:r>
          </w:p>
        </w:tc>
        <w:tc>
          <w:p>
            <w:r>
              <w:t>0</w:t>
            </w:r>
          </w:p>
        </w:tc>
        <w:tc>
          <w:p>
            <w:r>
              <w:t>7075837</w:t>
            </w:r>
          </w:p>
        </w:tc>
        <w:tc>
          <w:p>
            <w:r>
              <w:t>41.26</w:t>
            </w:r>
          </w:p>
        </w:tc>
        <w:tc>
          <w:p>
            <w:r>
              <w:t>0</w:t>
            </w:r>
          </w:p>
        </w:tc>
        <w:tc>
          <w:p>
            <w:r>
              <w:t>41.26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7075837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7361</w:t>
            </w:r>
          </w:p>
        </w:tc>
        <w:tc>
          <w:p>
            <w:r>
              <w:t>7083538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7083538</w:t>
            </w:r>
          </w:p>
        </w:tc>
        <w:tc>
          <w:p>
            <w:r>
              <w:t>41.31</w:t>
            </w:r>
          </w:p>
        </w:tc>
        <w:tc>
          <w:p>
            <w:r>
              <w:t>7083538</w:t>
            </w:r>
          </w:p>
        </w:tc>
        <w:tc>
          <w:p>
            <w:r>
              <w:t>0</w:t>
            </w:r>
          </w:p>
        </w:tc>
        <w:tc>
          <w:p>
            <w:r>
              <w:t>7083538</w:t>
            </w:r>
          </w:p>
        </w:tc>
        <w:tc>
          <w:p>
            <w:r>
              <w:t>41.31</w:t>
            </w:r>
          </w:p>
        </w:tc>
        <w:tc>
          <w:p>
            <w:r>
              <w:t>0</w:t>
            </w:r>
          </w:p>
        </w:tc>
        <w:tc>
          <w:p>
            <w:r>
              <w:t>41.31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7083538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