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31-Dec-2025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Listed Entity has granted any ESOPs, which are outstanding?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Pledged?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Non-Disposal Undertaking?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9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encumbered, other than by way of Pledge or NDU, if any?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</w:t>
            </w:r>
          </w:p>
        </w:tc>
        <w:tc>
          <w:p>
            <w:r>
              <w:rPr>
                <w:rFonts w:ascii="Time New Roman"/>
                <w:sz w:val="22"/>
              </w:rPr>
              <w:t>Whether company has equity shares with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7370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7383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306206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306206</w:t>
            </w:r>
          </w:p>
        </w:tc>
        <w:tc>
          <w:p>
            <w:r>
              <w:t>1.79</w:t>
            </w:r>
          </w:p>
        </w:tc>
        <w:tc>
          <w:p>
            <w:r>
              <w:t>306206</w:t>
            </w:r>
          </w:p>
        </w:tc>
        <w:tc>
          <w:p>
            <w:r>
              <w:t>0</w:t>
            </w:r>
          </w:p>
        </w:tc>
        <w:tc>
          <w:p>
            <w:r>
              <w:t>306206</w:t>
            </w:r>
          </w:p>
        </w:tc>
        <w:tc>
          <w:p>
            <w:r>
              <w:t>1.79</w:t>
            </w:r>
          </w:p>
        </w:tc>
        <w:tc>
          <w:p>
            <w:r>
              <w:t>0</w:t>
            </w:r>
          </w:p>
        </w:tc>
        <w:tc>
          <w:p>
            <w:r>
              <w:t>1.79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306206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283539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7174</w:t>
            </w:r>
          </w:p>
        </w:tc>
        <w:tc>
          <w:p>
            <w:r>
              <w:t>3664606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3664606</w:t>
            </w:r>
          </w:p>
        </w:tc>
        <w:tc>
          <w:p>
            <w:r>
              <w:t>21.37</w:t>
            </w:r>
          </w:p>
        </w:tc>
        <w:tc>
          <w:p>
            <w:r>
              <w:t>3664606</w:t>
            </w:r>
          </w:p>
        </w:tc>
        <w:tc>
          <w:p>
            <w:r>
              <w:t>0</w:t>
            </w:r>
          </w:p>
        </w:tc>
        <w:tc>
          <w:p>
            <w:r>
              <w:t>3664606</w:t>
            </w:r>
          </w:p>
        </w:tc>
        <w:tc>
          <w:p>
            <w:r>
              <w:t>21.37</w:t>
            </w:r>
          </w:p>
        </w:tc>
        <w:tc>
          <w:p>
            <w:r>
              <w:t>0</w:t>
            </w:r>
          </w:p>
        </w:tc>
        <w:tc>
          <w:p>
            <w:r>
              <w:t>21.37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3664606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  <w:tc>
          <w:p>
            <w:r>
              <w:t>1681687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1681687</w:t>
            </w:r>
          </w:p>
        </w:tc>
        <w:tc>
          <w:p>
            <w:r>
              <w:t>9.81</w:t>
            </w:r>
          </w:p>
        </w:tc>
        <w:tc>
          <w:p>
            <w:r>
              <w:t>1681687</w:t>
            </w:r>
          </w:p>
        </w:tc>
        <w:tc>
          <w:p>
            <w:r>
              <w:t>0</w:t>
            </w:r>
          </w:p>
        </w:tc>
        <w:tc>
          <w:p>
            <w:r>
              <w:t>1681687</w:t>
            </w:r>
          </w:p>
        </w:tc>
        <w:tc>
          <w:p>
            <w:r>
              <w:t>9.81</w:t>
            </w:r>
          </w:p>
        </w:tc>
        <w:tc>
          <w:p>
            <w:r>
              <w:t>0</w:t>
            </w:r>
          </w:p>
        </w:tc>
        <w:tc>
          <w:p>
            <w:r>
              <w:t>9.81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1681687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938857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  <w:tc>
          <w:p>
            <w:r>
              <w:t>21399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21399</w:t>
            </w:r>
          </w:p>
        </w:tc>
        <w:tc>
          <w:p>
            <w:r>
              <w:t>0.12</w:t>
            </w:r>
          </w:p>
        </w:tc>
        <w:tc>
          <w:p>
            <w:r>
              <w:t>21399</w:t>
            </w:r>
          </w:p>
        </w:tc>
        <w:tc>
          <w:p>
            <w:r>
              <w:t>0</w:t>
            </w:r>
          </w:p>
        </w:tc>
        <w:tc>
          <w:p>
            <w:r>
              <w:t>21399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21399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22</w:t>
            </w:r>
          </w:p>
        </w:tc>
        <w:tc>
          <w:p>
            <w:r>
              <w:t>818176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818176</w:t>
            </w:r>
          </w:p>
        </w:tc>
        <w:tc>
          <w:p>
            <w:r>
              <w:t>4.77</w:t>
            </w:r>
          </w:p>
        </w:tc>
        <w:tc>
          <w:p>
            <w:r>
              <w:t>818176</w:t>
            </w:r>
          </w:p>
        </w:tc>
        <w:tc>
          <w:p>
            <w:r>
              <w:t>0</w:t>
            </w:r>
          </w:p>
        </w:tc>
        <w:tc>
          <w:p>
            <w:r>
              <w:t>818176</w:t>
            </w:r>
          </w:p>
        </w:tc>
        <w:tc>
          <w:p>
            <w:r>
              <w:t>4.77</w:t>
            </w:r>
          </w:p>
        </w:tc>
        <w:tc>
          <w:p>
            <w:r>
              <w:t>0</w:t>
            </w:r>
          </w:p>
        </w:tc>
        <w:tc>
          <w:p>
            <w:r>
              <w:t>4.77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818176</w:t>
            </w:r>
          </w:p>
        </w:tc>
      </w:tr>
      <w:tr>
        <w:tc>
          <w:p>
            <w:r>
              <w:t/>
            </w:r>
          </w:p>
        </w:tc>
        <w:tc>
          <w:p>
            <w:r>
              <w:t>Rajuri Steels &amp; Tmt Bars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428000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428000</w:t>
            </w:r>
          </w:p>
        </w:tc>
        <w:tc>
          <w:p>
            <w:r>
              <w:t>2.5</w:t>
            </w:r>
          </w:p>
        </w:tc>
        <w:tc>
          <w:p>
            <w:r>
              <w:t>428000</w:t>
            </w:r>
          </w:p>
        </w:tc>
        <w:tc>
          <w:p>
            <w:r>
              <w:t>0</w:t>
            </w:r>
          </w:p>
        </w:tc>
        <w:tc>
          <w:p>
            <w:r>
              <w:t>428000</w:t>
            </w:r>
          </w:p>
        </w:tc>
        <w:tc>
          <w:p>
            <w:r>
              <w:t>2.5</w:t>
            </w:r>
          </w:p>
        </w:tc>
        <w:tc>
          <w:p>
            <w:r>
              <w:t>0</w:t>
            </w:r>
          </w:p>
        </w:tc>
        <w:tc>
          <w:p>
            <w:r>
              <w:t>2.5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128</w:t>
            </w:r>
          </w:p>
        </w:tc>
        <w:tc>
          <w:p>
            <w:r>
              <w:t>318434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318434</w:t>
            </w:r>
          </w:p>
        </w:tc>
        <w:tc>
          <w:p>
            <w:r>
              <w:t>1.86</w:t>
            </w:r>
          </w:p>
        </w:tc>
        <w:tc>
          <w:p>
            <w:r>
              <w:t>318434</w:t>
            </w:r>
          </w:p>
        </w:tc>
        <w:tc>
          <w:p>
            <w:r>
              <w:t>0</w:t>
            </w:r>
          </w:p>
        </w:tc>
        <w:tc>
          <w:p>
            <w:r>
              <w:t>318434</w:t>
            </w:r>
          </w:p>
        </w:tc>
        <w:tc>
          <w:p>
            <w:r>
              <w:t>1.86</w:t>
            </w:r>
          </w:p>
        </w:tc>
        <w:tc>
          <w:p>
            <w:r>
              <w:t>0</w:t>
            </w:r>
          </w:p>
        </w:tc>
        <w:tc>
          <w:p>
            <w:r>
              <w:t>1.86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318434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9139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9139</w:t>
            </w:r>
          </w:p>
        </w:tc>
        <w:tc>
          <w:p>
            <w:r>
              <w:t>0.05</w:t>
            </w:r>
          </w:p>
        </w:tc>
        <w:tc>
          <w:p>
            <w:r>
              <w:t>9139</w:t>
            </w:r>
          </w:p>
        </w:tc>
        <w:tc>
          <w:p>
            <w:r>
              <w:t>0</w:t>
            </w:r>
          </w:p>
        </w:tc>
        <w:tc>
          <w:p>
            <w:r>
              <w:t>9139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9139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118</w:t>
            </w:r>
          </w:p>
        </w:tc>
        <w:tc>
          <w:p>
            <w:r>
              <w:t>298769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298769</w:t>
            </w:r>
          </w:p>
        </w:tc>
        <w:tc>
          <w:p>
            <w:r>
              <w:t>1.74</w:t>
            </w:r>
          </w:p>
        </w:tc>
        <w:tc>
          <w:p>
            <w:r>
              <w:t>298769</w:t>
            </w:r>
          </w:p>
        </w:tc>
        <w:tc>
          <w:p>
            <w:r>
              <w:t>0</w:t>
            </w:r>
          </w:p>
        </w:tc>
        <w:tc>
          <w:p>
            <w:r>
              <w:t>298769</w:t>
            </w:r>
          </w:p>
        </w:tc>
        <w:tc>
          <w:p>
            <w:r>
              <w:t>1.74</w:t>
            </w:r>
          </w:p>
        </w:tc>
        <w:tc>
          <w:p>
            <w:r>
              <w:t>0</w:t>
            </w:r>
          </w:p>
        </w:tc>
        <w:tc>
          <w:p>
            <w:r>
              <w:t>1.74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298769</w:t>
            </w:r>
          </w:p>
        </w:tc>
      </w:tr>
      <w:tr>
        <w:tc>
          <w:p>
            <w:r>
              <w:t/>
            </w:r>
          </w:p>
        </w:tc>
        <w:tc>
          <w:p>
            <w:r>
              <w:t>LLP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10526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7370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7370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