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31-Mar-2025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7540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7094047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7553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227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227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74079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283539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283539</w:t>
            </w:r>
          </w:p>
        </w:tc>
        <w:tc>
          <w:p>
            <w:r>
              <w:t>1.65</w:t>
            </w:r>
          </w:p>
        </w:tc>
        <w:tc>
          <w:p>
            <w:r>
              <w:t>283539</w:t>
            </w:r>
          </w:p>
        </w:tc>
        <w:tc>
          <w:p>
            <w:r>
              <w:t>0</w:t>
            </w:r>
          </w:p>
        </w:tc>
        <w:tc>
          <w:p>
            <w:r>
              <w:t>283539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283539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7344</w:t>
            </w:r>
          </w:p>
        </w:tc>
        <w:tc>
          <w:p>
            <w:r>
              <w:t>3605845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3605845</w:t>
            </w:r>
          </w:p>
        </w:tc>
        <w:tc>
          <w:p>
            <w:r>
              <w:t>21.03</w:t>
            </w:r>
          </w:p>
        </w:tc>
        <w:tc>
          <w:p>
            <w:r>
              <w:t>3605845</w:t>
            </w:r>
          </w:p>
        </w:tc>
        <w:tc>
          <w:p>
            <w:r>
              <w:t>0</w:t>
            </w:r>
          </w:p>
        </w:tc>
        <w:tc>
          <w:p>
            <w:r>
              <w:t>3605845</w:t>
            </w:r>
          </w:p>
        </w:tc>
        <w:tc>
          <w:p>
            <w:r>
              <w:t>21.03</w:t>
            </w:r>
          </w:p>
        </w:tc>
        <w:tc>
          <w:p>
            <w:r>
              <w:t>0</w:t>
            </w:r>
          </w:p>
        </w:tc>
        <w:tc>
          <w:p>
            <w:r>
              <w:t>21.03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3605845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18</w:t>
            </w:r>
          </w:p>
        </w:tc>
        <w:tc>
          <w:p>
            <w:r>
              <w:t>1649906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1649906</w:t>
            </w:r>
          </w:p>
        </w:tc>
        <w:tc>
          <w:p>
            <w:r>
              <w:t>9.62</w:t>
            </w:r>
          </w:p>
        </w:tc>
        <w:tc>
          <w:p>
            <w:r>
              <w:t>1649906</w:t>
            </w:r>
          </w:p>
        </w:tc>
        <w:tc>
          <w:p>
            <w:r>
              <w:t>0</w:t>
            </w:r>
          </w:p>
        </w:tc>
        <w:tc>
          <w:p>
            <w:r>
              <w:t>1649906</w:t>
            </w:r>
          </w:p>
        </w:tc>
        <w:tc>
          <w:p>
            <w:r>
              <w:t>9.62</w:t>
            </w:r>
          </w:p>
        </w:tc>
        <w:tc>
          <w:p>
            <w:r>
              <w:t>0</w:t>
            </w:r>
          </w:p>
        </w:tc>
        <w:tc>
          <w:p>
            <w:r>
              <w:t>9.62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1649906</w:t>
            </w:r>
          </w:p>
        </w:tc>
      </w:tr>
      <w:tr>
        <w:tc>
          <w:p>
            <w:r>
              <w:t/>
            </w:r>
          </w:p>
        </w:tc>
        <w:tc>
          <w:p>
            <w:r>
              <w:t>Dinesh Kantilal Rathi</w:t>
            </w:r>
          </w:p>
        </w:tc>
        <w:tc>
          <w:p>
            <w:r>
              <w:t>AFVPR8424F</w:t>
            </w:r>
          </w:p>
        </w:tc>
        <w:tc>
          <w:p>
            <w:r>
              <w:t>1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938857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22</w:t>
            </w:r>
          </w:p>
        </w:tc>
        <w:tc>
          <w:p>
            <w:r>
              <w:t>22841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22841</w:t>
            </w:r>
          </w:p>
        </w:tc>
        <w:tc>
          <w:p>
            <w:r>
              <w:t>0.13</w:t>
            </w:r>
          </w:p>
        </w:tc>
        <w:tc>
          <w:p>
            <w:r>
              <w:t>22841</w:t>
            </w:r>
          </w:p>
        </w:tc>
        <w:tc>
          <w:p>
            <w:r>
              <w:t>0</w:t>
            </w:r>
          </w:p>
        </w:tc>
        <w:tc>
          <w:p>
            <w:r>
              <w:t>22841</w:t>
            </w:r>
          </w:p>
        </w:tc>
        <w:tc>
          <w:p>
            <w:r>
              <w:t>0.13</w:t>
            </w:r>
          </w:p>
        </w:tc>
        <w:tc>
          <w:p>
            <w:r>
              <w:t>0</w:t>
            </w:r>
          </w:p>
        </w:tc>
        <w:tc>
          <w:p>
            <w:r>
              <w:t>0.13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22841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31</w:t>
            </w:r>
          </w:p>
        </w:tc>
        <w:tc>
          <w:p>
            <w:r>
              <w:t>1121418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1121418</w:t>
            </w:r>
          </w:p>
        </w:tc>
        <w:tc>
          <w:p>
            <w:r>
              <w:t>6.54</w:t>
            </w:r>
          </w:p>
        </w:tc>
        <w:tc>
          <w:p>
            <w:r>
              <w:t>1121418</w:t>
            </w:r>
          </w:p>
        </w:tc>
        <w:tc>
          <w:p>
            <w:r>
              <w:t>0</w:t>
            </w:r>
          </w:p>
        </w:tc>
        <w:tc>
          <w:p>
            <w:r>
              <w:t>1121418</w:t>
            </w:r>
          </w:p>
        </w:tc>
        <w:tc>
          <w:p>
            <w:r>
              <w:t>6.54</w:t>
            </w:r>
          </w:p>
        </w:tc>
        <w:tc>
          <w:p>
            <w:r>
              <w:t>0</w:t>
            </w:r>
          </w:p>
        </w:tc>
        <w:tc>
          <w:p>
            <w:r>
              <w:t>6.54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1121418</w:t>
            </w:r>
          </w:p>
        </w:tc>
      </w:tr>
      <w:tr>
        <w:tc>
          <w:p>
            <w:r>
              <w:t/>
            </w:r>
          </w:p>
        </w:tc>
        <w:tc>
          <w:p>
            <w:r>
              <w:t>Safford Mercantile Private Limited</w:t>
            </w:r>
          </w:p>
        </w:tc>
        <w:tc>
          <w:p>
            <w:r>
              <w:t>AAMCS4283Q</w:t>
            </w:r>
          </w:p>
        </w:tc>
        <w:tc>
          <w:p>
            <w:r>
              <w:t>1</w:t>
            </w:r>
          </w:p>
        </w:tc>
        <w:tc>
          <w:p>
            <w:r>
              <w:t>431828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431828</w:t>
            </w:r>
          </w:p>
        </w:tc>
        <w:tc>
          <w:p>
            <w:r>
              <w:t>2.52</w:t>
            </w:r>
          </w:p>
        </w:tc>
        <w:tc>
          <w:p>
            <w:r>
              <w:t>431828</w:t>
            </w:r>
          </w:p>
        </w:tc>
        <w:tc>
          <w:p>
            <w:r>
              <w:t>0</w:t>
            </w:r>
          </w:p>
        </w:tc>
        <w:tc>
          <w:p>
            <w:r>
              <w:t>431828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431828</w:t>
            </w:r>
          </w:p>
        </w:tc>
      </w:tr>
      <w:tr>
        <w:tc>
          <w:p>
            <w:r>
              <w:t/>
            </w:r>
          </w:p>
        </w:tc>
        <w:tc>
          <w:p>
            <w:r>
              <w:t>Saptashrungi Alloy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120</w:t>
            </w:r>
          </w:p>
        </w:tc>
        <w:tc>
          <w:p>
            <w:r>
              <w:t>336192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336192</w:t>
            </w:r>
          </w:p>
        </w:tc>
        <w:tc>
          <w:p>
            <w:r>
              <w:t>1.96</w:t>
            </w:r>
          </w:p>
        </w:tc>
        <w:tc>
          <w:p>
            <w:r>
              <w:t>336192</w:t>
            </w:r>
          </w:p>
        </w:tc>
        <w:tc>
          <w:p>
            <w:r>
              <w:t>0</w:t>
            </w:r>
          </w:p>
        </w:tc>
        <w:tc>
          <w:p>
            <w:r>
              <w:t>336192</w:t>
            </w:r>
          </w:p>
        </w:tc>
        <w:tc>
          <w:p>
            <w:r>
              <w:t>1.96</w:t>
            </w:r>
          </w:p>
        </w:tc>
        <w:tc>
          <w:p>
            <w:r>
              <w:t>0</w:t>
            </w:r>
          </w:p>
        </w:tc>
        <w:tc>
          <w:p>
            <w:r>
              <w:t>1.96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336192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10526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115</w:t>
            </w:r>
          </w:p>
        </w:tc>
        <w:tc>
          <w:p>
            <w:r>
              <w:t>325666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325666</w:t>
            </w:r>
          </w:p>
        </w:tc>
        <w:tc>
          <w:p>
            <w:r>
              <w:t>1.9</w:t>
            </w:r>
          </w:p>
        </w:tc>
        <w:tc>
          <w:p>
            <w:r>
              <w:t>325666</w:t>
            </w:r>
          </w:p>
        </w:tc>
        <w:tc>
          <w:p>
            <w:r>
              <w:t>0</w:t>
            </w:r>
          </w:p>
        </w:tc>
        <w:tc>
          <w:p>
            <w:r>
              <w:t>325666</w:t>
            </w:r>
          </w:p>
        </w:tc>
        <w:tc>
          <w:p>
            <w:r>
              <w:t>1.9</w:t>
            </w:r>
          </w:p>
        </w:tc>
        <w:tc>
          <w:p>
            <w:r>
              <w:t>0</w:t>
            </w:r>
          </w:p>
        </w:tc>
        <w:tc>
          <w:p>
            <w:r>
              <w:t>1.9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325666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7539</w:t>
            </w:r>
          </w:p>
        </w:tc>
        <w:tc>
          <w:p>
            <w:r>
              <w:t>7093820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7093820</w:t>
            </w:r>
          </w:p>
        </w:tc>
        <w:tc>
          <w:p>
            <w:r>
              <w:t>41.37</w:t>
            </w:r>
          </w:p>
        </w:tc>
        <w:tc>
          <w:p>
            <w:r>
              <w:t>7093820</w:t>
            </w:r>
          </w:p>
        </w:tc>
        <w:tc>
          <w:p>
            <w:r>
              <w:t>0</w:t>
            </w:r>
          </w:p>
        </w:tc>
        <w:tc>
          <w:p>
            <w:r>
              <w:t>7093820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7093820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7540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7094047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