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30-Sep-2025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7510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7523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4595193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26.8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4595193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2148667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12.53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2148667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695264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4.05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695264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551000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439376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439376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10053623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58.63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10053623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306206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306206</w:t>
            </w:r>
          </w:p>
        </w:tc>
        <w:tc>
          <w:p>
            <w:r>
              <w:t>1.79</w:t>
            </w:r>
          </w:p>
        </w:tc>
        <w:tc>
          <w:p>
            <w:r>
              <w:t>306206</w:t>
            </w:r>
          </w:p>
        </w:tc>
        <w:tc>
          <w:p>
            <w:r>
              <w:t>0</w:t>
            </w:r>
          </w:p>
        </w:tc>
        <w:tc>
          <w:p>
            <w:r>
              <w:t>306206</w:t>
            </w:r>
          </w:p>
        </w:tc>
        <w:tc>
          <w:p>
            <w:r>
              <w:t>1.79</w:t>
            </w:r>
          </w:p>
        </w:tc>
        <w:tc>
          <w:p>
            <w:r>
              <w:t>0</w:t>
            </w:r>
          </w:p>
        </w:tc>
        <w:tc>
          <w:p>
            <w:r>
              <w:t>1.79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306206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283539</w:t>
            </w:r>
          </w:p>
        </w:tc>
        <w:tc>
          <w:p>
            <w:r>
              <w:t>0</w:t>
            </w:r>
          </w:p>
        </w:tc>
        <w:tc>
          <w:p>
            <w:r>
              <w:t>283539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1.65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283539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7304</w:t>
            </w:r>
          </w:p>
        </w:tc>
        <w:tc>
          <w:p>
            <w:r>
              <w:t>3666691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3666691</w:t>
            </w:r>
          </w:p>
        </w:tc>
        <w:tc>
          <w:p>
            <w:r>
              <w:t>21.38</w:t>
            </w:r>
          </w:p>
        </w:tc>
        <w:tc>
          <w:p>
            <w:r>
              <w:t>3666691</w:t>
            </w:r>
          </w:p>
        </w:tc>
        <w:tc>
          <w:p>
            <w:r>
              <w:t>0</w:t>
            </w:r>
          </w:p>
        </w:tc>
        <w:tc>
          <w:p>
            <w:r>
              <w:t>3666691</w:t>
            </w:r>
          </w:p>
        </w:tc>
        <w:tc>
          <w:p>
            <w:r>
              <w:t>21.38</w:t>
            </w:r>
          </w:p>
        </w:tc>
        <w:tc>
          <w:p>
            <w:r>
              <w:t>0</w:t>
            </w:r>
          </w:p>
        </w:tc>
        <w:tc>
          <w:p>
            <w:r>
              <w:t>21.38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3666691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1620843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1620843</w:t>
            </w:r>
          </w:p>
        </w:tc>
        <w:tc>
          <w:p>
            <w:r>
              <w:t>9.45</w:t>
            </w:r>
          </w:p>
        </w:tc>
        <w:tc>
          <w:p>
            <w:r>
              <w:t>1620843</w:t>
            </w:r>
          </w:p>
        </w:tc>
        <w:tc>
          <w:p>
            <w:r>
              <w:t>0</w:t>
            </w:r>
          </w:p>
        </w:tc>
        <w:tc>
          <w:p>
            <w:r>
              <w:t>1620843</w:t>
            </w:r>
          </w:p>
        </w:tc>
        <w:tc>
          <w:p>
            <w:r>
              <w:t>9.45</w:t>
            </w:r>
          </w:p>
        </w:tc>
        <w:tc>
          <w:p>
            <w:r>
              <w:t>0</w:t>
            </w:r>
          </w:p>
        </w:tc>
        <w:tc>
          <w:p>
            <w:r>
              <w:t>9.45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1620843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22</w:t>
            </w:r>
          </w:p>
        </w:tc>
        <w:tc>
          <w:p>
            <w:r>
              <w:t>21749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21749</w:t>
            </w:r>
          </w:p>
        </w:tc>
        <w:tc>
          <w:p>
            <w:r>
              <w:t>0.13</w:t>
            </w:r>
          </w:p>
        </w:tc>
        <w:tc>
          <w:p>
            <w:r>
              <w:t>21749</w:t>
            </w:r>
          </w:p>
        </w:tc>
        <w:tc>
          <w:p>
            <w:r>
              <w:t>0</w:t>
            </w:r>
          </w:p>
        </w:tc>
        <w:tc>
          <w:p>
            <w:r>
              <w:t>21749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21749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24</w:t>
            </w:r>
          </w:p>
        </w:tc>
        <w:tc>
          <w:p>
            <w:r>
              <w:t>866397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866397</w:t>
            </w:r>
          </w:p>
        </w:tc>
        <w:tc>
          <w:p>
            <w:r>
              <w:t>5.05</w:t>
            </w:r>
          </w:p>
        </w:tc>
        <w:tc>
          <w:p>
            <w:r>
              <w:t>866397</w:t>
            </w:r>
          </w:p>
        </w:tc>
        <w:tc>
          <w:p>
            <w:r>
              <w:t>0</w:t>
            </w:r>
          </w:p>
        </w:tc>
        <w:tc>
          <w:p>
            <w:r>
              <w:t>866397</w:t>
            </w:r>
          </w:p>
        </w:tc>
        <w:tc>
          <w:p>
            <w:r>
              <w:t>5.05</w:t>
            </w:r>
          </w:p>
        </w:tc>
        <w:tc>
          <w:p>
            <w:r>
              <w:t>0</w:t>
            </w:r>
          </w:p>
        </w:tc>
        <w:tc>
          <w:p>
            <w:r>
              <w:t>5.05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866397</w:t>
            </w:r>
          </w:p>
        </w:tc>
      </w:tr>
      <w:tr>
        <w:tc>
          <w:p>
            <w:r>
              <w:t/>
            </w:r>
          </w:p>
        </w:tc>
        <w:tc>
          <w:p>
            <w:r>
              <w:t>Rajuri Steels &amp; Tmt Bars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428000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428000</w:t>
            </w:r>
          </w:p>
        </w:tc>
        <w:tc>
          <w:p>
            <w:r>
              <w:t>2.5</w:t>
            </w:r>
          </w:p>
        </w:tc>
        <w:tc>
          <w:p>
            <w:r>
              <w:t>428000</w:t>
            </w:r>
          </w:p>
        </w:tc>
        <w:tc>
          <w:p>
            <w:r>
              <w:t>0</w:t>
            </w:r>
          </w:p>
        </w:tc>
        <w:tc>
          <w:p>
            <w:r>
              <w:t>428000</w:t>
            </w:r>
          </w:p>
        </w:tc>
        <w:tc>
          <w:p>
            <w:r>
              <w:t>2.5</w:t>
            </w:r>
          </w:p>
        </w:tc>
        <w:tc>
          <w:p>
            <w:r>
              <w:t>0</w:t>
            </w:r>
          </w:p>
        </w:tc>
        <w:tc>
          <w:p>
            <w:r>
              <w:t>2.5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134</w:t>
            </w:r>
          </w:p>
        </w:tc>
        <w:tc>
          <w:p>
            <w:r>
              <w:t>328622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328622</w:t>
            </w:r>
          </w:p>
        </w:tc>
        <w:tc>
          <w:p>
            <w:r>
              <w:t>1.92</w:t>
            </w:r>
          </w:p>
        </w:tc>
        <w:tc>
          <w:p>
            <w:r>
              <w:t>328622</w:t>
            </w:r>
          </w:p>
        </w:tc>
        <w:tc>
          <w:p>
            <w:r>
              <w:t>0</w:t>
            </w:r>
          </w:p>
        </w:tc>
        <w:tc>
          <w:p>
            <w:r>
              <w:t>328622</w:t>
            </w:r>
          </w:p>
        </w:tc>
        <w:tc>
          <w:p>
            <w:r>
              <w:t>1.92</w:t>
            </w:r>
          </w:p>
        </w:tc>
        <w:tc>
          <w:p>
            <w:r>
              <w:t>0</w:t>
            </w:r>
          </w:p>
        </w:tc>
        <w:tc>
          <w:p>
            <w:r>
              <w:t>1.92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328622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10526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7</w:t>
            </w:r>
          </w:p>
        </w:tc>
        <w:tc>
          <w:p>
            <w:r>
              <w:t>15771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15771</w:t>
            </w:r>
          </w:p>
        </w:tc>
        <w:tc>
          <w:p>
            <w:r>
              <w:t>0.09</w:t>
            </w:r>
          </w:p>
        </w:tc>
        <w:tc>
          <w:p>
            <w:r>
              <w:t>15771</w:t>
            </w:r>
          </w:p>
        </w:tc>
        <w:tc>
          <w:p>
            <w:r>
              <w:t>0</w:t>
            </w:r>
          </w:p>
        </w:tc>
        <w:tc>
          <w:p>
            <w:r>
              <w:t>15771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15771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122</w:t>
            </w:r>
          </w:p>
        </w:tc>
        <w:tc>
          <w:p>
            <w:r>
              <w:t>302325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302325</w:t>
            </w:r>
          </w:p>
        </w:tc>
        <w:tc>
          <w:p>
            <w:r>
              <w:t>1.76</w:t>
            </w:r>
          </w:p>
        </w:tc>
        <w:tc>
          <w:p>
            <w:r>
              <w:t>302325</w:t>
            </w:r>
          </w:p>
        </w:tc>
        <w:tc>
          <w:p>
            <w:r>
              <w:t>0</w:t>
            </w:r>
          </w:p>
        </w:tc>
        <w:tc>
          <w:p>
            <w:r>
              <w:t>302325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302325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7510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7510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7094047</w:t>
            </w:r>
          </w:p>
        </w:tc>
        <w:tc>
          <w:p>
            <w:r>
              <w:t>0</w:t>
            </w:r>
          </w:p>
        </w:tc>
        <w:tc>
          <w:p>
            <w:r>
              <w:t>7094047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41.37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7094047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