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31-Mar-2026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Listed Entity has granted any ESOPs, which are outstanding?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Pledged?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Non-Disposal Undertaking?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9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encumbered, other than by way of Pledge or NDU, if any?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10</w:t>
            </w:r>
          </w:p>
        </w:tc>
        <w:tc>
          <w:p>
            <w:r>
              <w:rPr>
                <w:rFonts w:ascii="Time New Roman"/>
                <w:sz w:val="22"/>
              </w:rPr>
              <w:t>Whether company has equity shares with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7962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7975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306206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306206</w:t>
            </w:r>
          </w:p>
        </w:tc>
        <w:tc>
          <w:p>
            <w:r>
              <w:t>1.79</w:t>
            </w:r>
          </w:p>
        </w:tc>
        <w:tc>
          <w:p>
            <w:r>
              <w:t>306206</w:t>
            </w:r>
          </w:p>
        </w:tc>
        <w:tc>
          <w:p>
            <w:r>
              <w:t>0</w:t>
            </w:r>
          </w:p>
        </w:tc>
        <w:tc>
          <w:p>
            <w:r>
              <w:t>306206</w:t>
            </w:r>
          </w:p>
        </w:tc>
        <w:tc>
          <w:p>
            <w:r>
              <w:t>1.79</w:t>
            </w:r>
          </w:p>
        </w:tc>
        <w:tc>
          <w:p>
            <w:r>
              <w:t>0</w:t>
            </w:r>
          </w:p>
        </w:tc>
        <w:tc>
          <w:p>
            <w:r>
              <w:t>1.79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306206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283539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283539</w:t>
            </w:r>
          </w:p>
        </w:tc>
        <w:tc>
          <w:p>
            <w:r>
              <w:t>1.65</w:t>
            </w:r>
          </w:p>
        </w:tc>
        <w:tc>
          <w:p>
            <w:r>
              <w:t>283539</w:t>
            </w:r>
          </w:p>
        </w:tc>
        <w:tc>
          <w:p>
            <w:r>
              <w:t>0</w:t>
            </w:r>
          </w:p>
        </w:tc>
        <w:tc>
          <w:p>
            <w:r>
              <w:t>283539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283539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7756</w:t>
            </w:r>
          </w:p>
        </w:tc>
        <w:tc>
          <w:p>
            <w:r>
              <w:t>3842705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3842705</w:t>
            </w:r>
          </w:p>
        </w:tc>
        <w:tc>
          <w:p>
            <w:r>
              <w:t>22.41</w:t>
            </w:r>
          </w:p>
        </w:tc>
        <w:tc>
          <w:p>
            <w:r>
              <w:t>3842705</w:t>
            </w:r>
          </w:p>
        </w:tc>
        <w:tc>
          <w:p>
            <w:r>
              <w:t>0</w:t>
            </w:r>
          </w:p>
        </w:tc>
        <w:tc>
          <w:p>
            <w:r>
              <w:t>3842705</w:t>
            </w:r>
          </w:p>
        </w:tc>
        <w:tc>
          <w:p>
            <w:r>
              <w:t>22.41</w:t>
            </w:r>
          </w:p>
        </w:tc>
        <w:tc>
          <w:p>
            <w:r>
              <w:t>0</w:t>
            </w:r>
          </w:p>
        </w:tc>
        <w:tc>
          <w:p>
            <w:r>
              <w:t>22.41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3842705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21</w:t>
            </w:r>
          </w:p>
        </w:tc>
        <w:tc>
          <w:p>
            <w:r>
              <w:t>1557852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1557852</w:t>
            </w:r>
          </w:p>
        </w:tc>
        <w:tc>
          <w:p>
            <w:r>
              <w:t>9.08</w:t>
            </w:r>
          </w:p>
        </w:tc>
        <w:tc>
          <w:p>
            <w:r>
              <w:t>1557852</w:t>
            </w:r>
          </w:p>
        </w:tc>
        <w:tc>
          <w:p>
            <w:r>
              <w:t>0</w:t>
            </w:r>
          </w:p>
        </w:tc>
        <w:tc>
          <w:p>
            <w:r>
              <w:t>1557852</w:t>
            </w:r>
          </w:p>
        </w:tc>
        <w:tc>
          <w:p>
            <w:r>
              <w:t>9.08</w:t>
            </w:r>
          </w:p>
        </w:tc>
        <w:tc>
          <w:p>
            <w:r>
              <w:t>0</w:t>
            </w:r>
          </w:p>
        </w:tc>
        <w:tc>
          <w:p>
            <w:r>
              <w:t>9.08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1557852</w:t>
            </w:r>
          </w:p>
        </w:tc>
      </w:tr>
      <w:tr>
        <w:tc>
          <w:p>
            <w:r>
              <w:t/>
            </w:r>
          </w:p>
        </w:tc>
        <w:tc>
          <w:p>
            <w:r>
              <w:t>Dinesh Kantilal Rathi</w:t>
            </w:r>
          </w:p>
        </w:tc>
        <w:tc>
          <w:p>
            <w:r>
              <w:t>AFVPR8424F</w:t>
            </w:r>
          </w:p>
        </w:tc>
        <w:tc>
          <w:p>
            <w:r>
              <w:t>1</w:t>
            </w:r>
          </w:p>
        </w:tc>
        <w:tc>
          <w:p>
            <w:r>
              <w:t>671088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671088</w:t>
            </w:r>
          </w:p>
        </w:tc>
        <w:tc>
          <w:p>
            <w:r>
              <w:t>3.91</w:t>
            </w:r>
          </w:p>
        </w:tc>
        <w:tc>
          <w:p>
            <w:r>
              <w:t>671088</w:t>
            </w:r>
          </w:p>
        </w:tc>
        <w:tc>
          <w:p>
            <w:r>
              <w:t>0</w:t>
            </w:r>
          </w:p>
        </w:tc>
        <w:tc>
          <w:p>
            <w:r>
              <w:t>671088</w:t>
            </w:r>
          </w:p>
        </w:tc>
        <w:tc>
          <w:p>
            <w:r>
              <w:t>3.91</w:t>
            </w:r>
          </w:p>
        </w:tc>
        <w:tc>
          <w:p>
            <w:r>
              <w:t>0</w:t>
            </w:r>
          </w:p>
        </w:tc>
        <w:tc>
          <w:p>
            <w:r>
              <w:t>3.91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671088</w:t>
            </w:r>
          </w:p>
        </w:tc>
      </w:tr>
      <w:tr>
        <w:tc>
          <w:p>
            <w:r>
              <w:t/>
            </w:r>
          </w:p>
        </w:tc>
        <w:tc>
          <w:p>
            <w:r>
              <w:t>Mahendra Girdharilal</w:t>
            </w:r>
          </w:p>
        </w:tc>
        <w:tc>
          <w:p>
            <w:r>
              <w:t>AAAPW1327L</w:t>
            </w:r>
          </w:p>
        </w:tc>
        <w:tc>
          <w:p>
            <w:r>
              <w:t>1</w:t>
            </w:r>
          </w:p>
        </w:tc>
        <w:tc>
          <w:p>
            <w:r>
              <w:t>252859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252859</w:t>
            </w:r>
          </w:p>
        </w:tc>
        <w:tc>
          <w:p>
            <w:r>
              <w:t>1.47</w:t>
            </w:r>
          </w:p>
        </w:tc>
        <w:tc>
          <w:p>
            <w:r>
              <w:t>252859</w:t>
            </w:r>
          </w:p>
        </w:tc>
        <w:tc>
          <w:p>
            <w:r>
              <w:t>0</w:t>
            </w:r>
          </w:p>
        </w:tc>
        <w:tc>
          <w:p>
            <w:r>
              <w:t>252859</w:t>
            </w:r>
          </w:p>
        </w:tc>
        <w:tc>
          <w:p>
            <w:r>
              <w:t>1.47</w:t>
            </w:r>
          </w:p>
        </w:tc>
        <w:tc>
          <w:p>
            <w:r>
              <w:t>0</w:t>
            </w:r>
          </w:p>
        </w:tc>
        <w:tc>
          <w:p>
            <w:r>
              <w:t>1.47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252859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26</w:t>
            </w:r>
          </w:p>
        </w:tc>
        <w:tc>
          <w:p>
            <w:r>
              <w:t>57845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57845</w:t>
            </w:r>
          </w:p>
        </w:tc>
        <w:tc>
          <w:p>
            <w:r>
              <w:t>0.34</w:t>
            </w:r>
          </w:p>
        </w:tc>
        <w:tc>
          <w:p>
            <w:r>
              <w:t>57845</w:t>
            </w:r>
          </w:p>
        </w:tc>
        <w:tc>
          <w:p>
            <w:r>
              <w:t>0</w:t>
            </w:r>
          </w:p>
        </w:tc>
        <w:tc>
          <w:p>
            <w:r>
              <w:t>57845</w:t>
            </w:r>
          </w:p>
        </w:tc>
        <w:tc>
          <w:p>
            <w:r>
              <w:t>0.34</w:t>
            </w:r>
          </w:p>
        </w:tc>
        <w:tc>
          <w:p>
            <w:r>
              <w:t>0</w:t>
            </w:r>
          </w:p>
        </w:tc>
        <w:tc>
          <w:p>
            <w:r>
              <w:t>0.34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57845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24</w:t>
            </w:r>
          </w:p>
        </w:tc>
        <w:tc>
          <w:p>
            <w:r>
              <w:t>727345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727345</w:t>
            </w:r>
          </w:p>
        </w:tc>
        <w:tc>
          <w:p>
            <w:r>
              <w:t>4.24</w:t>
            </w:r>
          </w:p>
        </w:tc>
        <w:tc>
          <w:p>
            <w:r>
              <w:t>727345</w:t>
            </w:r>
          </w:p>
        </w:tc>
        <w:tc>
          <w:p>
            <w:r>
              <w:t>0</w:t>
            </w:r>
          </w:p>
        </w:tc>
        <w:tc>
          <w:p>
            <w:r>
              <w:t>727345</w:t>
            </w:r>
          </w:p>
        </w:tc>
        <w:tc>
          <w:p>
            <w:r>
              <w:t>4.24</w:t>
            </w:r>
          </w:p>
        </w:tc>
        <w:tc>
          <w:p>
            <w:r>
              <w:t>0</w:t>
            </w:r>
          </w:p>
        </w:tc>
        <w:tc>
          <w:p>
            <w:r>
              <w:t>4.24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727345</w:t>
            </w:r>
          </w:p>
        </w:tc>
      </w:tr>
      <w:tr>
        <w:tc>
          <w:p>
            <w:r>
              <w:t/>
            </w:r>
          </w:p>
        </w:tc>
        <w:tc>
          <w:p>
            <w:r>
              <w:t>Rajuri Steels &amp; Tmt Bars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503000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503000</w:t>
            </w:r>
          </w:p>
        </w:tc>
        <w:tc>
          <w:p>
            <w:r>
              <w:t>2.93</w:t>
            </w:r>
          </w:p>
        </w:tc>
        <w:tc>
          <w:p>
            <w:r>
              <w:t>503000</w:t>
            </w:r>
          </w:p>
        </w:tc>
        <w:tc>
          <w:p>
            <w:r>
              <w:t>0</w:t>
            </w:r>
          </w:p>
        </w:tc>
        <w:tc>
          <w:p>
            <w:r>
              <w:t>503000</w:t>
            </w:r>
          </w:p>
        </w:tc>
        <w:tc>
          <w:p>
            <w:r>
              <w:t>2.93</w:t>
            </w:r>
          </w:p>
        </w:tc>
        <w:tc>
          <w:p>
            <w:r>
              <w:t>0</w:t>
            </w:r>
          </w:p>
        </w:tc>
        <w:tc>
          <w:p>
            <w:r>
              <w:t>2.93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503000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129</w:t>
            </w:r>
          </w:p>
        </w:tc>
        <w:tc>
          <w:p>
            <w:r>
              <w:t>318555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318555</w:t>
            </w:r>
          </w:p>
        </w:tc>
        <w:tc>
          <w:p>
            <w:r>
              <w:t>1.86</w:t>
            </w:r>
          </w:p>
        </w:tc>
        <w:tc>
          <w:p>
            <w:r>
              <w:t>318555</w:t>
            </w:r>
          </w:p>
        </w:tc>
        <w:tc>
          <w:p>
            <w:r>
              <w:t>0</w:t>
            </w:r>
          </w:p>
        </w:tc>
        <w:tc>
          <w:p>
            <w:r>
              <w:t>318555</w:t>
            </w:r>
          </w:p>
        </w:tc>
        <w:tc>
          <w:p>
            <w:r>
              <w:t>1.86</w:t>
            </w:r>
          </w:p>
        </w:tc>
        <w:tc>
          <w:p>
            <w:r>
              <w:t>0</w:t>
            </w:r>
          </w:p>
        </w:tc>
        <w:tc>
          <w:p>
            <w:r>
              <w:t>1.86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318555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6</w:t>
            </w:r>
          </w:p>
        </w:tc>
        <w:tc>
          <w:p>
            <w:r>
              <w:t>14530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14530</w:t>
            </w:r>
          </w:p>
        </w:tc>
        <w:tc>
          <w:p>
            <w:r>
              <w:t>0.08</w:t>
            </w:r>
          </w:p>
        </w:tc>
        <w:tc>
          <w:p>
            <w:r>
              <w:t>14530</w:t>
            </w:r>
          </w:p>
        </w:tc>
        <w:tc>
          <w:p>
            <w:r>
              <w:t>0</w:t>
            </w:r>
          </w:p>
        </w:tc>
        <w:tc>
          <w:p>
            <w:r>
              <w:t>14530</w:t>
            </w:r>
          </w:p>
        </w:tc>
        <w:tc>
          <w:p>
            <w:r>
              <w:t>0.08</w:t>
            </w:r>
          </w:p>
        </w:tc>
        <w:tc>
          <w:p>
            <w:r>
              <w:t>0</w:t>
            </w:r>
          </w:p>
        </w:tc>
        <w:tc>
          <w:p>
            <w:r>
              <w:t>0.08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14530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117</w:t>
            </w:r>
          </w:p>
        </w:tc>
        <w:tc>
          <w:p>
            <w:r>
              <w:t>283129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283129</w:t>
            </w:r>
          </w:p>
        </w:tc>
        <w:tc>
          <w:p>
            <w:r>
              <w:t>1.65</w:t>
            </w:r>
          </w:p>
        </w:tc>
        <w:tc>
          <w:p>
            <w:r>
              <w:t>283129</w:t>
            </w:r>
          </w:p>
        </w:tc>
        <w:tc>
          <w:p>
            <w:r>
              <w:t>0</w:t>
            </w:r>
          </w:p>
        </w:tc>
        <w:tc>
          <w:p>
            <w:r>
              <w:t>283129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283129</w:t>
            </w:r>
          </w:p>
        </w:tc>
      </w:tr>
      <w:tr>
        <w:tc>
          <w:p>
            <w:r>
              <w:t/>
            </w:r>
          </w:p>
        </w:tc>
        <w:tc>
          <w:p>
            <w:r>
              <w:t>LLP</w:t>
            </w:r>
          </w:p>
        </w:tc>
        <w:tc>
          <w:p>
            <w:r>
              <w:t/>
            </w:r>
          </w:p>
        </w:tc>
        <w:tc>
          <w:p>
            <w:r>
              <w:t>6</w:t>
            </w:r>
          </w:p>
        </w:tc>
        <w:tc>
          <w:p>
            <w:r>
              <w:t>20896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20896</w:t>
            </w:r>
          </w:p>
        </w:tc>
        <w:tc>
          <w:p>
            <w:r>
              <w:t>0.12</w:t>
            </w:r>
          </w:p>
        </w:tc>
        <w:tc>
          <w:p>
            <w:r>
              <w:t>20896</w:t>
            </w:r>
          </w:p>
        </w:tc>
        <w:tc>
          <w:p>
            <w:r>
              <w:t>0</w:t>
            </w:r>
          </w:p>
        </w:tc>
        <w:tc>
          <w:p>
            <w:r>
              <w:t>20896</w:t>
            </w:r>
          </w:p>
        </w:tc>
        <w:tc>
          <w:p>
            <w:r>
              <w:t>0.12</w:t>
            </w:r>
          </w:p>
        </w:tc>
        <w:tc>
          <w:p>
            <w:r>
              <w:t>0</w:t>
            </w:r>
          </w:p>
        </w:tc>
        <w:tc>
          <w:p>
            <w:r>
              <w:t>0.12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20896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7962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7962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